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716A793F" w:rsidR="00D74F30" w:rsidRPr="00A733FC" w:rsidRDefault="00C40DC8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26</w:t>
      </w:r>
      <w:r w:rsidRPr="00C40DC8">
        <w:rPr>
          <w:rFonts w:asciiTheme="minorHAnsi" w:hAnsiTheme="minorHAnsi" w:cstheme="minorHAnsi"/>
          <w:sz w:val="22"/>
          <w:vertAlign w:val="superscript"/>
        </w:rPr>
        <w:t>th</w:t>
      </w:r>
      <w:r>
        <w:rPr>
          <w:rFonts w:asciiTheme="minorHAnsi" w:hAnsiTheme="minorHAnsi" w:cstheme="minorHAnsi"/>
          <w:sz w:val="22"/>
        </w:rPr>
        <w:t xml:space="preserve"> November</w:t>
      </w:r>
      <w:r w:rsidR="00206784" w:rsidRPr="00A733FC">
        <w:rPr>
          <w:rFonts w:asciiTheme="minorHAnsi" w:hAnsiTheme="minorHAnsi" w:cstheme="minorHAnsi"/>
          <w:sz w:val="22"/>
        </w:rPr>
        <w:t xml:space="preserve"> 2025</w:t>
      </w:r>
    </w:p>
    <w:p w14:paraId="6F24784A" w14:textId="77777777" w:rsidR="00D74F30" w:rsidRPr="00A733FC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A733FC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A733FC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E93C495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BE HELD </w:t>
      </w:r>
      <w:r w:rsidR="003363BC" w:rsidRPr="00A733FC">
        <w:rPr>
          <w:rFonts w:asciiTheme="minorHAnsi" w:hAnsiTheme="minorHAnsi" w:cstheme="minorHAnsi"/>
        </w:rPr>
        <w:t xml:space="preserve">AT THE VILLAGE HALL </w:t>
      </w:r>
    </w:p>
    <w:p w14:paraId="098C2329" w14:textId="6EE7E3B7" w:rsidR="003363BC" w:rsidRPr="00A733FC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ON </w:t>
      </w:r>
      <w:r w:rsidR="003363BC" w:rsidRPr="00A733FC">
        <w:rPr>
          <w:rFonts w:asciiTheme="minorHAnsi" w:hAnsiTheme="minorHAnsi" w:cstheme="minorHAnsi"/>
        </w:rPr>
        <w:t xml:space="preserve">MONDAY </w:t>
      </w:r>
      <w:r w:rsidR="00C40DC8">
        <w:rPr>
          <w:rFonts w:asciiTheme="minorHAnsi" w:hAnsiTheme="minorHAnsi" w:cstheme="minorHAnsi"/>
        </w:rPr>
        <w:t>1</w:t>
      </w:r>
      <w:r w:rsidR="00C40DC8" w:rsidRPr="00C40DC8">
        <w:rPr>
          <w:rFonts w:asciiTheme="minorHAnsi" w:hAnsiTheme="minorHAnsi" w:cstheme="minorHAnsi"/>
          <w:vertAlign w:val="superscript"/>
        </w:rPr>
        <w:t>ST</w:t>
      </w:r>
      <w:r w:rsidR="00C40DC8">
        <w:rPr>
          <w:rFonts w:asciiTheme="minorHAnsi" w:hAnsiTheme="minorHAnsi" w:cstheme="minorHAnsi"/>
        </w:rPr>
        <w:t xml:space="preserve"> DECEMBER</w:t>
      </w:r>
      <w:r w:rsidR="003363BC" w:rsidRPr="00A733FC">
        <w:rPr>
          <w:rFonts w:asciiTheme="minorHAnsi" w:hAnsiTheme="minorHAnsi" w:cstheme="minorHAnsi"/>
        </w:rPr>
        <w:t xml:space="preserve"> 202</w:t>
      </w:r>
      <w:r w:rsidR="007B5DFC" w:rsidRPr="00A733FC">
        <w:rPr>
          <w:rFonts w:asciiTheme="minorHAnsi" w:hAnsiTheme="minorHAnsi" w:cstheme="minorHAnsi"/>
        </w:rPr>
        <w:t>5</w:t>
      </w:r>
      <w:r w:rsidR="001A41A7" w:rsidRPr="00A733FC">
        <w:rPr>
          <w:rFonts w:asciiTheme="minorHAnsi" w:hAnsiTheme="minorHAnsi" w:cstheme="minorHAnsi"/>
        </w:rPr>
        <w:t xml:space="preserve"> AT 7.</w:t>
      </w:r>
      <w:r w:rsidR="008F1664" w:rsidRPr="00A733FC">
        <w:rPr>
          <w:rFonts w:asciiTheme="minorHAnsi" w:hAnsiTheme="minorHAnsi" w:cstheme="minorHAnsi"/>
        </w:rPr>
        <w:t>30</w:t>
      </w:r>
      <w:r w:rsidR="001A41A7" w:rsidRPr="00A733FC">
        <w:rPr>
          <w:rFonts w:asciiTheme="minorHAnsi" w:hAnsiTheme="minorHAnsi" w:cstheme="minorHAnsi"/>
        </w:rPr>
        <w:t xml:space="preserve"> PM</w:t>
      </w:r>
    </w:p>
    <w:p w14:paraId="7C680A83" w14:textId="17595A59" w:rsidR="00D74F30" w:rsidRPr="00A733FC" w:rsidRDefault="001A41A7" w:rsidP="001A41A7">
      <w:p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A733FC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A733FC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733FC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A733FC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Pr="00A733FC" w:rsidRDefault="005811EA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938FD9C" w14:textId="5D20B284" w:rsidR="006A3CDB" w:rsidRDefault="009D55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139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2FE83E29" w14:textId="77777777" w:rsidR="00DD257B" w:rsidRDefault="00DD257B" w:rsidP="00DD257B"/>
    <w:p w14:paraId="3B5E58B6" w14:textId="47F29B3D" w:rsidR="00966A34" w:rsidRDefault="009D557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C40DC8">
        <w:rPr>
          <w:rFonts w:asciiTheme="minorHAnsi" w:hAnsiTheme="minorHAnsi" w:cstheme="minorHAnsi"/>
          <w:b/>
          <w:u w:val="none"/>
        </w:rPr>
        <w:t>140</w:t>
      </w:r>
      <w:r w:rsidR="00D25345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C40DC8">
        <w:rPr>
          <w:rFonts w:asciiTheme="minorHAnsi" w:hAnsiTheme="minorHAnsi" w:cstheme="minorHAnsi"/>
          <w:u w:val="none"/>
        </w:rPr>
        <w:t>3</w:t>
      </w:r>
      <w:r w:rsidR="00C40DC8" w:rsidRPr="00C40DC8">
        <w:rPr>
          <w:rFonts w:asciiTheme="minorHAnsi" w:hAnsiTheme="minorHAnsi" w:cstheme="minorHAnsi"/>
          <w:u w:val="none"/>
          <w:vertAlign w:val="superscript"/>
        </w:rPr>
        <w:t>rd</w:t>
      </w:r>
      <w:r w:rsidR="00C40DC8">
        <w:rPr>
          <w:rFonts w:asciiTheme="minorHAnsi" w:hAnsiTheme="minorHAnsi" w:cstheme="minorHAnsi"/>
          <w:u w:val="none"/>
        </w:rPr>
        <w:t xml:space="preserve"> November</w:t>
      </w:r>
      <w:r w:rsidR="004F0E0D" w:rsidRPr="00A733FC">
        <w:rPr>
          <w:rFonts w:asciiTheme="minorHAnsi" w:hAnsiTheme="minorHAnsi" w:cstheme="minorHAnsi"/>
          <w:u w:val="none"/>
        </w:rPr>
        <w:t xml:space="preserve"> 2025</w:t>
      </w:r>
      <w:r w:rsidR="00966A34" w:rsidRPr="00A733FC">
        <w:rPr>
          <w:rFonts w:asciiTheme="minorHAnsi" w:hAnsiTheme="minorHAnsi" w:cstheme="minorHAnsi"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25318093" w14:textId="77777777" w:rsidR="00AF74DB" w:rsidRPr="00AF74DB" w:rsidRDefault="00AF74DB" w:rsidP="00AF74DB"/>
    <w:p w14:paraId="57111EB4" w14:textId="73CD3977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C40DC8">
        <w:rPr>
          <w:rFonts w:asciiTheme="minorHAnsi" w:hAnsiTheme="minorHAnsi" w:cstheme="minorHAnsi"/>
          <w:b/>
          <w:u w:val="none"/>
        </w:rPr>
        <w:t>141</w:t>
      </w:r>
      <w:r w:rsidR="00966A3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 w:rsidRPr="00A733FC">
        <w:rPr>
          <w:rFonts w:asciiTheme="minorHAnsi" w:hAnsiTheme="minorHAnsi" w:cstheme="minorHAnsi"/>
          <w:u w:val="none"/>
        </w:rPr>
        <w:t>3</w:t>
      </w:r>
      <w:r w:rsidR="00DA7A83" w:rsidRPr="00A733FC">
        <w:rPr>
          <w:rFonts w:asciiTheme="minorHAnsi" w:hAnsiTheme="minorHAnsi" w:cstheme="minorHAnsi"/>
          <w:u w:val="none"/>
          <w:vertAlign w:val="superscript"/>
        </w:rPr>
        <w:t>rd</w:t>
      </w:r>
      <w:r w:rsidR="00DA7A83" w:rsidRPr="00A733FC">
        <w:rPr>
          <w:rFonts w:asciiTheme="minorHAnsi" w:hAnsiTheme="minorHAnsi" w:cstheme="minorHAnsi"/>
          <w:u w:val="none"/>
        </w:rPr>
        <w:t xml:space="preserve"> June 2024</w:t>
      </w:r>
      <w:r w:rsidR="00966A34" w:rsidRPr="00A733FC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A733FC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u w:val="none"/>
        </w:rPr>
        <w:tab/>
      </w:r>
      <w:r w:rsidR="00531112" w:rsidRPr="00A733FC">
        <w:rPr>
          <w:rFonts w:asciiTheme="minorHAnsi" w:hAnsiTheme="minorHAnsi" w:cstheme="minorHAnsi"/>
          <w:u w:val="none"/>
        </w:rPr>
        <w:tab/>
      </w:r>
      <w:r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082CB9" w:rsidRPr="00A733FC">
        <w:rPr>
          <w:rFonts w:asciiTheme="minorHAnsi" w:hAnsiTheme="minorHAnsi" w:cstheme="minorHAnsi"/>
          <w:u w:val="none"/>
        </w:rPr>
        <w:tab/>
      </w:r>
    </w:p>
    <w:p w14:paraId="2750A715" w14:textId="375B14C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142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Essex County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4E2DBFE4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szCs w:val="22"/>
        </w:rPr>
      </w:pPr>
    </w:p>
    <w:p w14:paraId="4C277634" w14:textId="447DA43F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143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77997B26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C40DC8">
        <w:rPr>
          <w:rFonts w:asciiTheme="minorHAnsi" w:hAnsiTheme="minorHAnsi" w:cstheme="minorHAnsi"/>
          <w:b/>
          <w:u w:val="none"/>
        </w:rPr>
        <w:t>144</w:t>
      </w:r>
      <w:r w:rsidR="000438B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A733FC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6537FD10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A733FC">
        <w:rPr>
          <w:rFonts w:asciiTheme="minorHAnsi" w:hAnsiTheme="minorHAnsi" w:cstheme="minorHAnsi"/>
          <w:u w:val="none"/>
        </w:rPr>
        <w:t xml:space="preserve">   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A733FC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A733FC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78910980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146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20</w:t>
      </w:r>
      <w:r w:rsidR="005F046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inutes</w:t>
      </w:r>
    </w:p>
    <w:p w14:paraId="5DCA20C5" w14:textId="153B8CAE" w:rsidR="000250FD" w:rsidRDefault="00857C41" w:rsidP="00C40DC8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D71DDB" w:rsidRPr="00A733FC">
        <w:rPr>
          <w:rFonts w:asciiTheme="minorHAnsi" w:hAnsiTheme="minorHAnsi" w:cstheme="minorHAnsi"/>
        </w:rPr>
        <w:t xml:space="preserve">o </w:t>
      </w:r>
      <w:r w:rsidR="00C40DC8">
        <w:rPr>
          <w:rFonts w:asciiTheme="minorHAnsi" w:hAnsiTheme="minorHAnsi" w:cstheme="minorHAnsi"/>
        </w:rPr>
        <w:t>discuss the first draft budget for 2026/27</w:t>
      </w:r>
      <w:r w:rsidR="002F78C7" w:rsidRPr="00A733FC">
        <w:rPr>
          <w:rFonts w:asciiTheme="minorHAnsi" w:hAnsiTheme="minorHAnsi" w:cstheme="minorHAnsi"/>
        </w:rPr>
        <w:t>.</w:t>
      </w:r>
    </w:p>
    <w:p w14:paraId="067A7C5C" w14:textId="77777777" w:rsidR="00B07A57" w:rsidRPr="00A733FC" w:rsidRDefault="00B07A57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</w:p>
    <w:p w14:paraId="5052C246" w14:textId="75715470" w:rsidR="00E74D50" w:rsidRPr="00A733FC" w:rsidRDefault="009D557B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147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6E06FC73" w:rsidR="009A1F0C" w:rsidRDefault="009A1F0C" w:rsidP="00C40DC8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C40DC8">
        <w:rPr>
          <w:rFonts w:asciiTheme="minorHAnsi" w:hAnsiTheme="minorHAnsi" w:cstheme="minorHAnsi"/>
          <w:sz w:val="22"/>
          <w:szCs w:val="22"/>
        </w:rPr>
        <w:t>To receive an update on traffic matters</w:t>
      </w:r>
      <w:r w:rsidR="00536A99" w:rsidRPr="00C40DC8">
        <w:rPr>
          <w:rFonts w:asciiTheme="minorHAnsi" w:hAnsiTheme="minorHAnsi" w:cstheme="minorHAnsi"/>
          <w:sz w:val="22"/>
          <w:szCs w:val="22"/>
        </w:rPr>
        <w:t>.</w:t>
      </w:r>
    </w:p>
    <w:p w14:paraId="1613EF67" w14:textId="6D74472E" w:rsidR="00C40DC8" w:rsidRPr="00965D12" w:rsidRDefault="00965D12" w:rsidP="00C40DC8">
      <w:pPr>
        <w:pStyle w:val="ListParagraph"/>
        <w:numPr>
          <w:ilvl w:val="0"/>
          <w:numId w:val="27"/>
        </w:numPr>
        <w:rPr>
          <w:rFonts w:asciiTheme="minorHAnsi" w:hAnsiTheme="minorHAnsi" w:cstheme="minorHAnsi"/>
          <w:sz w:val="22"/>
          <w:szCs w:val="22"/>
        </w:rPr>
      </w:pPr>
      <w:r w:rsidRPr="00965D12">
        <w:rPr>
          <w:rFonts w:asciiTheme="minorHAnsi" w:eastAsia="Calibri" w:hAnsiTheme="minorHAnsi" w:cstheme="minorHAnsi"/>
          <w:sz w:val="22"/>
          <w:szCs w:val="22"/>
        </w:rPr>
        <w:lastRenderedPageBreak/>
        <w:t xml:space="preserve">To agree to upgrade the Hadfelda Square ticket machines at a cost of </w:t>
      </w:r>
      <w:r w:rsidRPr="00965D12">
        <w:rPr>
          <w:rFonts w:asciiTheme="minorHAnsi" w:hAnsiTheme="minorHAnsi" w:cstheme="minorHAnsi"/>
          <w:sz w:val="22"/>
          <w:szCs w:val="22"/>
        </w:rPr>
        <w:t>£4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65D12">
        <w:rPr>
          <w:rFonts w:asciiTheme="minorHAnsi" w:hAnsiTheme="minorHAnsi" w:cstheme="minorHAnsi"/>
          <w:sz w:val="22"/>
          <w:szCs w:val="22"/>
        </w:rPr>
        <w:t xml:space="preserve">665 </w:t>
      </w:r>
      <w:r>
        <w:rPr>
          <w:rFonts w:asciiTheme="minorHAnsi" w:hAnsiTheme="minorHAnsi" w:cstheme="minorHAnsi"/>
          <w:sz w:val="22"/>
          <w:szCs w:val="22"/>
        </w:rPr>
        <w:t xml:space="preserve">+ </w:t>
      </w:r>
      <w:r w:rsidRPr="00965D12">
        <w:rPr>
          <w:rFonts w:asciiTheme="minorHAnsi" w:hAnsiTheme="minorHAnsi" w:cstheme="minorHAnsi"/>
          <w:sz w:val="22"/>
          <w:szCs w:val="22"/>
        </w:rPr>
        <w:t xml:space="preserve">VAT with the services of an electrician at approximately £600 </w:t>
      </w:r>
      <w:r>
        <w:rPr>
          <w:rFonts w:asciiTheme="minorHAnsi" w:hAnsiTheme="minorHAnsi" w:cstheme="minorHAnsi"/>
          <w:sz w:val="22"/>
          <w:szCs w:val="22"/>
        </w:rPr>
        <w:t>+ VAT</w:t>
      </w:r>
      <w:r w:rsidRPr="00965D12">
        <w:rPr>
          <w:rFonts w:asciiTheme="minorHAnsi" w:hAnsiTheme="minorHAnsi" w:cstheme="minorHAnsi"/>
          <w:sz w:val="22"/>
          <w:szCs w:val="22"/>
        </w:rPr>
        <w:t xml:space="preserve">.  There </w:t>
      </w:r>
      <w:r>
        <w:rPr>
          <w:rFonts w:asciiTheme="minorHAnsi" w:hAnsiTheme="minorHAnsi" w:cstheme="minorHAnsi"/>
          <w:sz w:val="22"/>
          <w:szCs w:val="22"/>
        </w:rPr>
        <w:t>will</w:t>
      </w:r>
      <w:r w:rsidRPr="00965D12">
        <w:rPr>
          <w:rFonts w:asciiTheme="minorHAnsi" w:hAnsiTheme="minorHAnsi" w:cstheme="minorHAnsi"/>
          <w:sz w:val="22"/>
          <w:szCs w:val="22"/>
        </w:rPr>
        <w:t xml:space="preserve"> be a monthly charge of £20 for the data management system</w:t>
      </w:r>
      <w:r w:rsidR="00C40DC8" w:rsidRPr="00965D12">
        <w:rPr>
          <w:rFonts w:asciiTheme="minorHAnsi" w:hAnsiTheme="minorHAnsi" w:cstheme="minorHAnsi"/>
          <w:sz w:val="22"/>
          <w:szCs w:val="22"/>
        </w:rPr>
        <w:t>.</w:t>
      </w:r>
    </w:p>
    <w:p w14:paraId="6F7195D4" w14:textId="77777777" w:rsidR="00E74D50" w:rsidRPr="00965D12" w:rsidRDefault="00E74D50" w:rsidP="00D902D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EBB75A4" w14:textId="2A51357C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148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20</w:t>
      </w:r>
      <w:r w:rsidR="00396CCB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FC48ED4" w14:textId="4C64B31D" w:rsidR="00965D12" w:rsidRDefault="00965D12" w:rsidP="00C40DC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receive an update on parking issues on The Green.</w:t>
      </w:r>
    </w:p>
    <w:p w14:paraId="15B19104" w14:textId="4E73E928" w:rsidR="006711CB" w:rsidRPr="009C4AD1" w:rsidRDefault="00C40DC8" w:rsidP="00C40DC8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review the current Potential Open Space Improvements (POSI) and suggest ideas for inclusion or removal for 2026</w:t>
      </w:r>
      <w:r w:rsidR="00B07A57" w:rsidRPr="009C4AD1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12" w:history="1">
        <w:r w:rsidRPr="00C40DC8">
          <w:rPr>
            <w:rStyle w:val="Hyperlink"/>
            <w:rFonts w:asciiTheme="minorHAnsi" w:hAnsiTheme="minorHAnsi" w:cstheme="minorHAnsi"/>
            <w:sz w:val="22"/>
            <w:szCs w:val="22"/>
          </w:rPr>
          <w:t>POSI 2025</w:t>
        </w:r>
      </w:hyperlink>
    </w:p>
    <w:p w14:paraId="3E2131DF" w14:textId="77777777" w:rsidR="00CC54BA" w:rsidRPr="009C4AD1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szCs w:val="22"/>
          <w:u w:val="none"/>
        </w:rPr>
      </w:pPr>
    </w:p>
    <w:p w14:paraId="1A00FCD8" w14:textId="78C6F18B" w:rsidR="009A1F0C" w:rsidRPr="00A733FC" w:rsidRDefault="009D55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149</w:t>
      </w:r>
      <w:r w:rsidR="00E8697B" w:rsidRPr="00A733FC">
        <w:rPr>
          <w:rFonts w:asciiTheme="minorHAnsi" w:hAnsiTheme="minorHAnsi" w:cstheme="minorHAnsi"/>
          <w:b/>
          <w:bCs/>
          <w:u w:val="none"/>
        </w:rPr>
        <w:t xml:space="preserve"> Stone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Path Meadow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25BAD6D8" w:rsidR="00BC5458" w:rsidRPr="00A733FC" w:rsidRDefault="00BC5458" w:rsidP="002F2633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Pr="00A733FC">
        <w:rPr>
          <w:rFonts w:asciiTheme="minorHAnsi" w:hAnsiTheme="minorHAnsi" w:cstheme="minorHAnsi"/>
        </w:rPr>
        <w:t xml:space="preserve"> </w:t>
      </w:r>
      <w:r w:rsidR="00E61870" w:rsidRPr="00A733FC">
        <w:rPr>
          <w:rFonts w:asciiTheme="minorHAnsi" w:hAnsiTheme="minorHAnsi" w:cstheme="minorHAnsi"/>
          <w:sz w:val="22"/>
          <w:szCs w:val="22"/>
        </w:rPr>
        <w:t>receive an update on the meadows</w:t>
      </w:r>
      <w:r w:rsidR="00134524"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015A" w14:textId="77777777" w:rsidR="00BC5458" w:rsidRPr="00A733FC" w:rsidRDefault="00BC5458" w:rsidP="00BC5458">
      <w:pPr>
        <w:rPr>
          <w:rFonts w:asciiTheme="minorHAnsi" w:hAnsiTheme="minorHAnsi" w:cstheme="minorHAnsi"/>
        </w:rPr>
      </w:pPr>
    </w:p>
    <w:p w14:paraId="60CA2BF1" w14:textId="535169E6" w:rsidR="00180CBA" w:rsidRPr="00A733FC" w:rsidRDefault="009D557B" w:rsidP="00180CBA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150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 xml:space="preserve"> Section 106 Funds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9A1FF6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180CBA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0A96980" w14:textId="0AE9A578" w:rsidR="00B6262E" w:rsidRDefault="00B07A57" w:rsidP="00C40DC8">
      <w:pPr>
        <w:pStyle w:val="Style1"/>
        <w:numPr>
          <w:ilvl w:val="0"/>
          <w:numId w:val="29"/>
        </w:num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B6262E" w:rsidRPr="00A733FC">
        <w:rPr>
          <w:rFonts w:asciiTheme="minorHAnsi" w:hAnsiTheme="minorHAnsi" w:cstheme="minorHAnsi"/>
        </w:rPr>
        <w:t>o receive an update on S106 projects.</w:t>
      </w:r>
    </w:p>
    <w:p w14:paraId="3B77386C" w14:textId="3F5D03F1" w:rsidR="00C40DC8" w:rsidRDefault="00965D12" w:rsidP="00C40DC8">
      <w:pPr>
        <w:pStyle w:val="Style1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approve membership of </w:t>
      </w:r>
      <w:r w:rsidR="005B54B6">
        <w:rPr>
          <w:rFonts w:asciiTheme="minorHAnsi" w:hAnsiTheme="minorHAnsi" w:cstheme="minorHAnsi"/>
        </w:rPr>
        <w:t>‘</w:t>
      </w:r>
      <w:r>
        <w:rPr>
          <w:rFonts w:asciiTheme="minorHAnsi" w:hAnsiTheme="minorHAnsi" w:cstheme="minorHAnsi"/>
        </w:rPr>
        <w:t>Essex Tennis</w:t>
      </w:r>
      <w:r w:rsidR="005B54B6">
        <w:rPr>
          <w:rFonts w:asciiTheme="minorHAnsi" w:hAnsiTheme="minorHAnsi" w:cstheme="minorHAnsi"/>
        </w:rPr>
        <w:t>’</w:t>
      </w:r>
      <w:r>
        <w:rPr>
          <w:rFonts w:asciiTheme="minorHAnsi" w:hAnsiTheme="minorHAnsi" w:cstheme="minorHAnsi"/>
        </w:rPr>
        <w:t xml:space="preserve"> at a cost of </w:t>
      </w:r>
      <w:r w:rsidR="00C40DC8">
        <w:rPr>
          <w:rFonts w:asciiTheme="minorHAnsi" w:hAnsiTheme="minorHAnsi" w:cstheme="minorHAnsi"/>
        </w:rPr>
        <w:t>£66 per court</w:t>
      </w:r>
      <w:r>
        <w:rPr>
          <w:rFonts w:asciiTheme="minorHAnsi" w:hAnsiTheme="minorHAnsi" w:cstheme="minorHAnsi"/>
        </w:rPr>
        <w:t xml:space="preserve"> per year</w:t>
      </w:r>
      <w:r w:rsidR="00C40DC8">
        <w:rPr>
          <w:rFonts w:asciiTheme="minorHAnsi" w:hAnsiTheme="minorHAnsi" w:cstheme="minorHAnsi"/>
        </w:rPr>
        <w:t>.</w:t>
      </w:r>
    </w:p>
    <w:p w14:paraId="6A0EFC12" w14:textId="5EBFC6FB" w:rsidR="00C40DC8" w:rsidRPr="00A733FC" w:rsidRDefault="009A1FF6" w:rsidP="00C40DC8">
      <w:pPr>
        <w:pStyle w:val="Style1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Pr="009A1FF6">
        <w:rPr>
          <w:rFonts w:asciiTheme="minorHAnsi" w:hAnsiTheme="minorHAnsi" w:cstheme="minorHAnsi"/>
        </w:rPr>
        <w:t>o approve the S106 application for the Village Hall roof repairs and installation of solar panels</w:t>
      </w:r>
      <w:r w:rsidR="00C40DC8">
        <w:rPr>
          <w:rFonts w:asciiTheme="minorHAnsi" w:hAnsiTheme="minorHAnsi" w:cstheme="minorHAnsi"/>
        </w:rPr>
        <w:t>.</w:t>
      </w:r>
    </w:p>
    <w:p w14:paraId="36F156B9" w14:textId="77777777" w:rsidR="00292179" w:rsidRPr="00A733FC" w:rsidRDefault="0029217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14D9346" w14:textId="197EC76F" w:rsidR="00EF68D9" w:rsidRDefault="00EF68D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25/</w:t>
      </w:r>
      <w:r w:rsidR="00C40DC8">
        <w:rPr>
          <w:rFonts w:asciiTheme="minorHAnsi" w:hAnsiTheme="minorHAnsi" w:cstheme="minorHAnsi"/>
          <w:b/>
          <w:bCs/>
          <w:u w:val="none"/>
        </w:rPr>
        <w:t>151</w:t>
      </w:r>
      <w:r>
        <w:rPr>
          <w:rFonts w:asciiTheme="minorHAnsi" w:hAnsiTheme="minorHAnsi" w:cstheme="minorHAnsi"/>
          <w:b/>
          <w:bCs/>
          <w:u w:val="none"/>
        </w:rPr>
        <w:tab/>
        <w:t>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F886469" w14:textId="4BB90836" w:rsidR="00EF68D9" w:rsidRPr="00EF68D9" w:rsidRDefault="00982740" w:rsidP="00F85C22">
      <w:pPr>
        <w:pStyle w:val="Style1"/>
        <w:ind w:left="709" w:firstLine="11"/>
        <w:rPr>
          <w:rFonts w:asciiTheme="minorHAnsi" w:hAnsiTheme="minorHAnsi" w:cstheme="minorHAnsi"/>
        </w:rPr>
      </w:pPr>
      <w:r w:rsidRPr="00982740">
        <w:rPr>
          <w:rFonts w:asciiTheme="minorHAnsi" w:hAnsiTheme="minorHAnsi" w:cstheme="minorHAnsi"/>
        </w:rPr>
        <w:t>To</w:t>
      </w:r>
      <w:r w:rsidR="00C40DC8">
        <w:rPr>
          <w:rFonts w:asciiTheme="minorHAnsi" w:hAnsiTheme="minorHAnsi" w:cstheme="minorHAnsi"/>
        </w:rPr>
        <w:t xml:space="preserve"> receive an update on the Community Park progress</w:t>
      </w:r>
      <w:r w:rsidR="00F85C22" w:rsidRPr="00F85C22">
        <w:rPr>
          <w:rFonts w:asciiTheme="minorHAnsi" w:hAnsiTheme="minorHAnsi" w:cstheme="minorHAnsi"/>
        </w:rPr>
        <w:t>.</w:t>
      </w:r>
    </w:p>
    <w:p w14:paraId="51F0C1FA" w14:textId="77777777" w:rsidR="00EF68D9" w:rsidRPr="00EF68D9" w:rsidRDefault="00EF68D9" w:rsidP="00EF68D9"/>
    <w:p w14:paraId="30250B6A" w14:textId="2623DD3A" w:rsidR="009A1F0C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152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C206A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73889842" w:rsidR="008A75CC" w:rsidRPr="00A733FC" w:rsidRDefault="000A4C43" w:rsidP="00576A30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="00071413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06784" w:rsidRPr="00A733FC">
        <w:rPr>
          <w:rFonts w:asciiTheme="minorHAnsi" w:hAnsiTheme="minorHAnsi" w:cstheme="minorHAnsi"/>
          <w:sz w:val="22"/>
          <w:szCs w:val="22"/>
        </w:rPr>
        <w:t xml:space="preserve">receive an update </w:t>
      </w:r>
      <w:r w:rsidR="00AA5108">
        <w:rPr>
          <w:rFonts w:asciiTheme="minorHAnsi" w:hAnsiTheme="minorHAnsi" w:cstheme="minorHAnsi"/>
          <w:sz w:val="22"/>
          <w:szCs w:val="22"/>
        </w:rPr>
        <w:t>on communications</w:t>
      </w:r>
      <w:r w:rsidR="008A75CC" w:rsidRPr="00A733FC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A733FC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66D603E4" w14:textId="473906B2" w:rsidR="00857C41" w:rsidRPr="00A733FC" w:rsidRDefault="009D557B" w:rsidP="00857C41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>/</w:t>
      </w:r>
      <w:r w:rsidR="00D76E2B">
        <w:rPr>
          <w:rFonts w:asciiTheme="minorHAnsi" w:hAnsiTheme="minorHAnsi" w:cstheme="minorHAnsi"/>
          <w:b/>
          <w:bCs/>
          <w:u w:val="none"/>
        </w:rPr>
        <w:t>1</w:t>
      </w:r>
      <w:r w:rsidR="00C40DC8">
        <w:rPr>
          <w:rFonts w:asciiTheme="minorHAnsi" w:hAnsiTheme="minorHAnsi" w:cstheme="minorHAnsi"/>
          <w:b/>
          <w:bCs/>
          <w:u w:val="none"/>
        </w:rPr>
        <w:t>53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 xml:space="preserve"> Keith Bigden Memorial Ground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F68D9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857C4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36B05C3" w14:textId="3E867383" w:rsidR="00857C41" w:rsidRPr="00B43E45" w:rsidRDefault="004A78D7" w:rsidP="00B43E45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B43E45">
        <w:rPr>
          <w:rFonts w:asciiTheme="minorHAnsi" w:eastAsia="Calibri" w:hAnsiTheme="minorHAnsi" w:cstheme="minorHAnsi"/>
          <w:sz w:val="22"/>
          <w:szCs w:val="22"/>
        </w:rPr>
        <w:t>To</w:t>
      </w:r>
      <w:r w:rsidR="00B43E45">
        <w:rPr>
          <w:rFonts w:asciiTheme="minorHAnsi" w:eastAsia="Calibri" w:hAnsiTheme="minorHAnsi" w:cstheme="minorHAnsi"/>
          <w:sz w:val="22"/>
          <w:szCs w:val="22"/>
        </w:rPr>
        <w:t xml:space="preserve"> receive an update on the KBMG</w:t>
      </w:r>
      <w:r w:rsidR="00754338" w:rsidRPr="00B43E45">
        <w:rPr>
          <w:rFonts w:asciiTheme="minorHAnsi" w:hAnsiTheme="minorHAnsi" w:cstheme="minorHAnsi"/>
          <w:sz w:val="22"/>
          <w:szCs w:val="22"/>
        </w:rPr>
        <w:t>.</w:t>
      </w:r>
    </w:p>
    <w:p w14:paraId="7DF78915" w14:textId="77777777" w:rsidR="00857C41" w:rsidRPr="00A733FC" w:rsidRDefault="00857C41" w:rsidP="00857C41">
      <w:pPr>
        <w:rPr>
          <w:rFonts w:asciiTheme="minorHAnsi" w:hAnsiTheme="minorHAnsi" w:cstheme="minorHAnsi"/>
        </w:rPr>
      </w:pPr>
    </w:p>
    <w:p w14:paraId="0910D8A8" w14:textId="75139128" w:rsidR="00300AE4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154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C7DE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25746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00B508C" w14:textId="56C039A7" w:rsidR="00E61870" w:rsidRPr="00A733FC" w:rsidRDefault="00E61870" w:rsidP="00EC7DE8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</w:t>
      </w:r>
      <w:r w:rsidR="00EC7DE8" w:rsidRPr="00A733FC">
        <w:rPr>
          <w:rFonts w:asciiTheme="minorHAnsi" w:hAnsiTheme="minorHAnsi" w:cstheme="minorHAnsi"/>
        </w:rPr>
        <w:t>receive an update on Youth Services</w:t>
      </w:r>
      <w:r w:rsidRPr="00A733FC">
        <w:rPr>
          <w:rFonts w:asciiTheme="minorHAnsi" w:hAnsiTheme="minorHAnsi" w:cstheme="minorHAnsi"/>
        </w:rPr>
        <w:t>.</w:t>
      </w:r>
    </w:p>
    <w:p w14:paraId="1E149505" w14:textId="77777777" w:rsidR="00300AE4" w:rsidRPr="00A733FC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743F9FB8" w14:textId="30E6C529" w:rsidR="00E56704" w:rsidRPr="00E56704" w:rsidRDefault="00E56704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E56704">
        <w:rPr>
          <w:rFonts w:asciiTheme="minorHAnsi" w:hAnsiTheme="minorHAnsi" w:cstheme="minorHAnsi"/>
          <w:b/>
          <w:bCs/>
          <w:u w:val="none"/>
        </w:rPr>
        <w:t>25/15</w:t>
      </w:r>
      <w:r>
        <w:rPr>
          <w:rFonts w:asciiTheme="minorHAnsi" w:hAnsiTheme="minorHAnsi" w:cstheme="minorHAnsi"/>
          <w:b/>
          <w:bCs/>
          <w:u w:val="none"/>
        </w:rPr>
        <w:t>5</w:t>
      </w:r>
      <w:r w:rsidRPr="00E56704">
        <w:rPr>
          <w:rFonts w:asciiTheme="minorHAnsi" w:hAnsiTheme="minorHAnsi" w:cstheme="minorHAnsi"/>
          <w:b/>
          <w:bCs/>
          <w:u w:val="none"/>
        </w:rPr>
        <w:t xml:space="preserve"> Local Government Reorganisation</w:t>
      </w:r>
      <w:r w:rsidR="009A1FF6">
        <w:rPr>
          <w:rFonts w:asciiTheme="minorHAnsi" w:hAnsiTheme="minorHAnsi" w:cstheme="minorHAnsi"/>
          <w:b/>
          <w:bCs/>
          <w:u w:val="none"/>
        </w:rPr>
        <w:t xml:space="preserve"> (LGR)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i/>
          <w:iCs/>
          <w:sz w:val="18"/>
          <w:szCs w:val="20"/>
          <w:u w:val="none"/>
        </w:rPr>
        <w:t>1</w:t>
      </w:r>
      <w:r w:rsidR="009A1FF6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4272218" w14:textId="24DDA61A" w:rsidR="00E56704" w:rsidRPr="00E56704" w:rsidRDefault="00E56704" w:rsidP="00E56704">
      <w:pPr>
        <w:ind w:left="720"/>
        <w:rPr>
          <w:rFonts w:asciiTheme="minorHAnsi" w:hAnsiTheme="minorHAnsi" w:cstheme="minorHAnsi"/>
          <w:sz w:val="22"/>
          <w:szCs w:val="22"/>
        </w:rPr>
      </w:pPr>
      <w:r w:rsidRPr="00E56704">
        <w:rPr>
          <w:rFonts w:asciiTheme="minorHAnsi" w:hAnsiTheme="minorHAnsi" w:cstheme="minorHAnsi"/>
          <w:sz w:val="22"/>
          <w:szCs w:val="22"/>
        </w:rPr>
        <w:t xml:space="preserve">To discuss and decide if the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E56704">
        <w:rPr>
          <w:rFonts w:asciiTheme="minorHAnsi" w:hAnsiTheme="minorHAnsi" w:cstheme="minorHAnsi"/>
          <w:sz w:val="22"/>
          <w:szCs w:val="22"/>
        </w:rPr>
        <w:t>arish Council will make a submission to the Government</w:t>
      </w:r>
      <w:r w:rsidR="009A1FF6">
        <w:rPr>
          <w:rFonts w:asciiTheme="minorHAnsi" w:hAnsiTheme="minorHAnsi" w:cstheme="minorHAnsi"/>
          <w:sz w:val="22"/>
          <w:szCs w:val="22"/>
        </w:rPr>
        <w:t>’s LGR</w:t>
      </w:r>
      <w:r w:rsidRPr="00E56704">
        <w:rPr>
          <w:rFonts w:asciiTheme="minorHAnsi" w:hAnsiTheme="minorHAnsi" w:cstheme="minorHAnsi"/>
          <w:sz w:val="22"/>
          <w:szCs w:val="22"/>
        </w:rPr>
        <w:t xml:space="preserve"> Consultation.</w:t>
      </w:r>
      <w:r w:rsidR="00AE758A">
        <w:rPr>
          <w:rFonts w:asciiTheme="minorHAnsi" w:hAnsiTheme="minorHAnsi" w:cstheme="minorHAnsi"/>
          <w:sz w:val="22"/>
          <w:szCs w:val="22"/>
        </w:rPr>
        <w:t xml:space="preserve"> </w:t>
      </w:r>
      <w:hyperlink r:id="rId13" w:history="1">
        <w:r w:rsidR="00AE758A" w:rsidRPr="008B34E9">
          <w:rPr>
            <w:rStyle w:val="Hyperlink"/>
            <w:rFonts w:asciiTheme="minorHAnsi" w:hAnsiTheme="minorHAnsi" w:cstheme="minorHAnsi"/>
            <w:sz w:val="22"/>
            <w:szCs w:val="22"/>
          </w:rPr>
          <w:t>https://www.gov.uk/government/consultations/local-government-reorganisation-in-essex-southend-on-sea-and-thurrock/proposals-for-local-government-reorganisation-in-essex-southend-on-sea-and-thurrock</w:t>
        </w:r>
      </w:hyperlink>
      <w:r w:rsidR="00AE758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547C74" w14:textId="77777777" w:rsidR="00E56704" w:rsidRPr="00E56704" w:rsidRDefault="00E56704" w:rsidP="00E56704"/>
    <w:p w14:paraId="61AF084C" w14:textId="3B3E0A68" w:rsidR="00966A34" w:rsidRPr="00A733FC" w:rsidRDefault="009D55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15</w:t>
      </w:r>
      <w:r w:rsidR="00E56704">
        <w:rPr>
          <w:rFonts w:asciiTheme="minorHAnsi" w:hAnsiTheme="minorHAnsi" w:cstheme="minorHAnsi"/>
          <w:b/>
          <w:bCs/>
          <w:u w:val="none"/>
        </w:rPr>
        <w:t>6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373CD3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2DE3DA7" w14:textId="7E82D010" w:rsidR="00966A34" w:rsidRPr="00A733FC" w:rsidRDefault="00966A34" w:rsidP="007E38CF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C40DC8">
        <w:rPr>
          <w:rFonts w:asciiTheme="minorHAnsi" w:hAnsiTheme="minorHAnsi" w:cstheme="minorHAnsi"/>
          <w:sz w:val="22"/>
          <w:szCs w:val="22"/>
        </w:rPr>
        <w:t>November</w:t>
      </w:r>
      <w:r w:rsidR="00A412B3" w:rsidRPr="00A733FC">
        <w:rPr>
          <w:rFonts w:asciiTheme="minorHAnsi" w:hAnsiTheme="minorHAnsi" w:cstheme="minorHAnsi"/>
          <w:sz w:val="22"/>
          <w:szCs w:val="22"/>
        </w:rPr>
        <w:t xml:space="preserve"> 2025</w:t>
      </w:r>
      <w:r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A733FC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58AAA02F" w14:textId="717E4FCA" w:rsidR="00FC6C56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>/</w:t>
      </w:r>
      <w:r w:rsidR="00C40DC8">
        <w:rPr>
          <w:rFonts w:asciiTheme="minorHAnsi" w:hAnsiTheme="minorHAnsi" w:cstheme="minorHAnsi"/>
          <w:b/>
          <w:bCs/>
          <w:u w:val="none"/>
        </w:rPr>
        <w:t>15</w:t>
      </w:r>
      <w:r w:rsidR="00E56704">
        <w:rPr>
          <w:rFonts w:asciiTheme="minorHAnsi" w:hAnsiTheme="minorHAnsi" w:cstheme="minorHAnsi"/>
          <w:b/>
          <w:bCs/>
          <w:u w:val="none"/>
        </w:rPr>
        <w:t>7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CC45B56" w14:textId="77777777" w:rsidR="00CF4476" w:rsidRPr="00A733FC" w:rsidRDefault="00CF4476" w:rsidP="00CF4476">
      <w:pPr>
        <w:rPr>
          <w:rFonts w:asciiTheme="minorHAnsi" w:hAnsiTheme="minorHAnsi" w:cstheme="minorHAnsi"/>
        </w:rPr>
      </w:pPr>
    </w:p>
    <w:p w14:paraId="104D790D" w14:textId="77777777" w:rsidR="00E74D50" w:rsidRPr="00A733FC" w:rsidRDefault="00E74D50" w:rsidP="00D902D9">
      <w:pPr>
        <w:rPr>
          <w:rFonts w:asciiTheme="minorHAnsi" w:hAnsiTheme="minorHAnsi" w:cstheme="minorHAnsi"/>
        </w:rPr>
      </w:pPr>
    </w:p>
    <w:p w14:paraId="4948BE70" w14:textId="77777777" w:rsidR="000250FD" w:rsidRPr="00A733FC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511C73C6" w:rsidR="00966A34" w:rsidRPr="00A733FC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C40DC8">
        <w:rPr>
          <w:rFonts w:asciiTheme="minorHAnsi" w:hAnsiTheme="minorHAnsi" w:cstheme="minorHAnsi"/>
          <w:i/>
          <w:iCs/>
          <w:sz w:val="18"/>
          <w:szCs w:val="18"/>
        </w:rPr>
        <w:t>28</w:t>
      </w:r>
      <w:r w:rsidR="00C40DC8" w:rsidRPr="00C40DC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C40DC8">
        <w:rPr>
          <w:rFonts w:asciiTheme="minorHAnsi" w:hAnsiTheme="minorHAnsi" w:cstheme="minorHAnsi"/>
          <w:i/>
          <w:iCs/>
          <w:sz w:val="18"/>
          <w:szCs w:val="18"/>
        </w:rPr>
        <w:t xml:space="preserve"> November</w:t>
      </w:r>
      <w:r w:rsidR="00AD4F6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 2025</w:t>
      </w:r>
      <w:r w:rsidRPr="00A733FC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A733FC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Pr="00A733FC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2DA33B43" w:rsidR="007426A1" w:rsidRPr="00A733FC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A733FC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C40DC8">
        <w:rPr>
          <w:rFonts w:asciiTheme="minorHAnsi" w:hAnsiTheme="minorHAnsi" w:cstheme="minorHAnsi"/>
          <w:sz w:val="18"/>
          <w:szCs w:val="18"/>
        </w:rPr>
        <w:t>12</w:t>
      </w:r>
      <w:r w:rsidR="00C40DC8" w:rsidRPr="00C40DC8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C40DC8">
        <w:rPr>
          <w:rFonts w:asciiTheme="minorHAnsi" w:hAnsiTheme="minorHAnsi" w:cstheme="minorHAnsi"/>
          <w:sz w:val="18"/>
          <w:szCs w:val="18"/>
        </w:rPr>
        <w:t xml:space="preserve"> January</w:t>
      </w:r>
      <w:r w:rsidR="00D902D9" w:rsidRPr="00A733FC">
        <w:rPr>
          <w:rFonts w:asciiTheme="minorHAnsi" w:hAnsiTheme="minorHAnsi" w:cstheme="minorHAnsi"/>
          <w:sz w:val="18"/>
          <w:szCs w:val="18"/>
        </w:rPr>
        <w:t xml:space="preserve"> 202</w:t>
      </w:r>
      <w:r w:rsidR="00C40DC8">
        <w:rPr>
          <w:rFonts w:asciiTheme="minorHAnsi" w:hAnsiTheme="minorHAnsi" w:cstheme="minorHAnsi"/>
          <w:sz w:val="18"/>
          <w:szCs w:val="18"/>
        </w:rPr>
        <w:t>6</w:t>
      </w:r>
    </w:p>
    <w:sectPr w:rsidR="007426A1" w:rsidRPr="00A733FC" w:rsidSect="00591D4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95FC3" w14:textId="77777777" w:rsidR="00C0078E" w:rsidRDefault="00C0078E">
      <w:r>
        <w:separator/>
      </w:r>
    </w:p>
  </w:endnote>
  <w:endnote w:type="continuationSeparator" w:id="0">
    <w:p w14:paraId="5DC5B0E0" w14:textId="77777777" w:rsidR="00C0078E" w:rsidRDefault="00C0078E">
      <w:r>
        <w:continuationSeparator/>
      </w:r>
    </w:p>
  </w:endnote>
  <w:endnote w:type="continuationNotice" w:id="1">
    <w:p w14:paraId="42AA76C3" w14:textId="77777777" w:rsidR="00C0078E" w:rsidRDefault="00C00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A733FC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733FC">
      <w:rPr>
        <w:rFonts w:asciiTheme="minorHAnsi" w:hAnsiTheme="minorHAnsi" w:cstheme="minorHAnsi"/>
        <w:sz w:val="20"/>
        <w:szCs w:val="20"/>
      </w:rPr>
      <w:fldChar w:fldCharType="begin"/>
    </w:r>
    <w:r w:rsidRPr="00A733FC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733FC">
      <w:rPr>
        <w:rFonts w:asciiTheme="minorHAnsi" w:hAnsiTheme="minorHAnsi" w:cstheme="minorHAnsi"/>
        <w:sz w:val="20"/>
        <w:szCs w:val="20"/>
      </w:rPr>
      <w:fldChar w:fldCharType="separate"/>
    </w:r>
    <w:r w:rsidRPr="00A733FC">
      <w:rPr>
        <w:rFonts w:asciiTheme="minorHAnsi" w:hAnsiTheme="minorHAnsi" w:cstheme="minorHAnsi"/>
        <w:noProof/>
        <w:sz w:val="20"/>
        <w:szCs w:val="20"/>
      </w:rPr>
      <w:t>2</w:t>
    </w:r>
    <w:r w:rsidRPr="00A733FC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EF68D9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EF68D9">
      <w:rPr>
        <w:rFonts w:asciiTheme="minorHAnsi" w:hAnsiTheme="minorHAnsi" w:cstheme="minorHAnsi"/>
        <w:sz w:val="20"/>
        <w:szCs w:val="20"/>
      </w:rPr>
      <w:fldChar w:fldCharType="begin"/>
    </w:r>
    <w:r w:rsidRPr="00EF68D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EF68D9">
      <w:rPr>
        <w:rFonts w:asciiTheme="minorHAnsi" w:hAnsiTheme="minorHAnsi" w:cstheme="minorHAnsi"/>
        <w:sz w:val="20"/>
        <w:szCs w:val="20"/>
      </w:rPr>
      <w:fldChar w:fldCharType="separate"/>
    </w:r>
    <w:r w:rsidRPr="00EF68D9">
      <w:rPr>
        <w:rFonts w:asciiTheme="minorHAnsi" w:hAnsiTheme="minorHAnsi" w:cstheme="minorHAnsi"/>
        <w:noProof/>
        <w:sz w:val="20"/>
        <w:szCs w:val="20"/>
      </w:rPr>
      <w:t>2</w:t>
    </w:r>
    <w:r w:rsidRPr="00EF68D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272C2" w14:textId="77777777" w:rsidR="00C0078E" w:rsidRDefault="00C0078E">
      <w:r>
        <w:separator/>
      </w:r>
    </w:p>
  </w:footnote>
  <w:footnote w:type="continuationSeparator" w:id="0">
    <w:p w14:paraId="728AC737" w14:textId="77777777" w:rsidR="00C0078E" w:rsidRDefault="00C0078E">
      <w:r>
        <w:continuationSeparator/>
      </w:r>
    </w:p>
  </w:footnote>
  <w:footnote w:type="continuationNotice" w:id="1">
    <w:p w14:paraId="7373BDC1" w14:textId="77777777" w:rsidR="00C0078E" w:rsidRDefault="00C00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F30AE"/>
    <w:multiLevelType w:val="hybridMultilevel"/>
    <w:tmpl w:val="FED4B852"/>
    <w:lvl w:ilvl="0" w:tplc="5D5E40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3576F"/>
    <w:multiLevelType w:val="hybridMultilevel"/>
    <w:tmpl w:val="BF468282"/>
    <w:lvl w:ilvl="0" w:tplc="1AFED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BE6F4C"/>
    <w:multiLevelType w:val="hybridMultilevel"/>
    <w:tmpl w:val="F8206898"/>
    <w:lvl w:ilvl="0" w:tplc="82E070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3A1C67"/>
    <w:multiLevelType w:val="hybridMultilevel"/>
    <w:tmpl w:val="1E527422"/>
    <w:lvl w:ilvl="0" w:tplc="586CB512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7213BD"/>
    <w:multiLevelType w:val="hybridMultilevel"/>
    <w:tmpl w:val="3AEC03BA"/>
    <w:lvl w:ilvl="0" w:tplc="69AC6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2"/>
  </w:num>
  <w:num w:numId="3" w16cid:durableId="491873936">
    <w:abstractNumId w:val="23"/>
  </w:num>
  <w:num w:numId="4" w16cid:durableId="781418433">
    <w:abstractNumId w:val="21"/>
  </w:num>
  <w:num w:numId="5" w16cid:durableId="899248505">
    <w:abstractNumId w:val="3"/>
  </w:num>
  <w:num w:numId="6" w16cid:durableId="1619490900">
    <w:abstractNumId w:val="26"/>
  </w:num>
  <w:num w:numId="7" w16cid:durableId="2030594327">
    <w:abstractNumId w:val="11"/>
  </w:num>
  <w:num w:numId="8" w16cid:durableId="1549797466">
    <w:abstractNumId w:val="16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10"/>
  </w:num>
  <w:num w:numId="12" w16cid:durableId="66343360">
    <w:abstractNumId w:val="15"/>
  </w:num>
  <w:num w:numId="13" w16cid:durableId="69011657">
    <w:abstractNumId w:val="9"/>
  </w:num>
  <w:num w:numId="14" w16cid:durableId="1189876681">
    <w:abstractNumId w:val="7"/>
  </w:num>
  <w:num w:numId="15" w16cid:durableId="1230531039">
    <w:abstractNumId w:val="24"/>
  </w:num>
  <w:num w:numId="16" w16cid:durableId="1375082829">
    <w:abstractNumId w:val="8"/>
  </w:num>
  <w:num w:numId="17" w16cid:durableId="985165627">
    <w:abstractNumId w:val="12"/>
  </w:num>
  <w:num w:numId="18" w16cid:durableId="644050031">
    <w:abstractNumId w:val="0"/>
  </w:num>
  <w:num w:numId="19" w16cid:durableId="66997285">
    <w:abstractNumId w:val="17"/>
  </w:num>
  <w:num w:numId="20" w16cid:durableId="793013621">
    <w:abstractNumId w:val="18"/>
  </w:num>
  <w:num w:numId="21" w16cid:durableId="537934587">
    <w:abstractNumId w:val="4"/>
  </w:num>
  <w:num w:numId="22" w16cid:durableId="1967151497">
    <w:abstractNumId w:val="6"/>
  </w:num>
  <w:num w:numId="23" w16cid:durableId="439180100">
    <w:abstractNumId w:val="13"/>
  </w:num>
  <w:num w:numId="24" w16cid:durableId="1863590100">
    <w:abstractNumId w:val="5"/>
  </w:num>
  <w:num w:numId="25" w16cid:durableId="840581722">
    <w:abstractNumId w:val="20"/>
  </w:num>
  <w:num w:numId="26" w16cid:durableId="1642005170">
    <w:abstractNumId w:val="0"/>
  </w:num>
  <w:num w:numId="27" w16cid:durableId="605890743">
    <w:abstractNumId w:val="19"/>
  </w:num>
  <w:num w:numId="28" w16cid:durableId="460732529">
    <w:abstractNumId w:val="14"/>
  </w:num>
  <w:num w:numId="29" w16cid:durableId="394739480">
    <w:abstractNumId w:val="25"/>
  </w:num>
  <w:num w:numId="30" w16cid:durableId="2911416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5EBD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5758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0FB6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A78D7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152E2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54B6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5AA1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111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5D12"/>
    <w:rsid w:val="00966A34"/>
    <w:rsid w:val="00967B84"/>
    <w:rsid w:val="00967CEF"/>
    <w:rsid w:val="00971C4A"/>
    <w:rsid w:val="00972503"/>
    <w:rsid w:val="00974A9C"/>
    <w:rsid w:val="009768A6"/>
    <w:rsid w:val="00982740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1FF6"/>
    <w:rsid w:val="009A30BB"/>
    <w:rsid w:val="009A3584"/>
    <w:rsid w:val="009A4EB6"/>
    <w:rsid w:val="009A71B3"/>
    <w:rsid w:val="009B020D"/>
    <w:rsid w:val="009B229C"/>
    <w:rsid w:val="009B4697"/>
    <w:rsid w:val="009B4D82"/>
    <w:rsid w:val="009B725A"/>
    <w:rsid w:val="009C013F"/>
    <w:rsid w:val="009C12A1"/>
    <w:rsid w:val="009C1448"/>
    <w:rsid w:val="009C2571"/>
    <w:rsid w:val="009C4505"/>
    <w:rsid w:val="009C4AD1"/>
    <w:rsid w:val="009D05F8"/>
    <w:rsid w:val="009D061B"/>
    <w:rsid w:val="009D2ADA"/>
    <w:rsid w:val="009D4458"/>
    <w:rsid w:val="009D557B"/>
    <w:rsid w:val="009D6544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33FC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6F70"/>
    <w:rsid w:val="00A972D3"/>
    <w:rsid w:val="00AA133E"/>
    <w:rsid w:val="00AA248A"/>
    <w:rsid w:val="00AA2570"/>
    <w:rsid w:val="00AA263D"/>
    <w:rsid w:val="00AA3C99"/>
    <w:rsid w:val="00AA5108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E758A"/>
    <w:rsid w:val="00AF03C7"/>
    <w:rsid w:val="00AF0530"/>
    <w:rsid w:val="00AF204B"/>
    <w:rsid w:val="00AF6623"/>
    <w:rsid w:val="00AF74DB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2D2A"/>
    <w:rsid w:val="00B3740B"/>
    <w:rsid w:val="00B37766"/>
    <w:rsid w:val="00B43E45"/>
    <w:rsid w:val="00B516C5"/>
    <w:rsid w:val="00B51BCE"/>
    <w:rsid w:val="00B51C60"/>
    <w:rsid w:val="00B53BED"/>
    <w:rsid w:val="00B5494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078E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0DC8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76E2B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257B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6704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2180"/>
    <w:rsid w:val="00E93873"/>
    <w:rsid w:val="00E93BB8"/>
    <w:rsid w:val="00E93E0A"/>
    <w:rsid w:val="00E943C1"/>
    <w:rsid w:val="00E94532"/>
    <w:rsid w:val="00E97B1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C2"/>
    <w:rsid w:val="00EC5FDF"/>
    <w:rsid w:val="00EC7818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8D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77E7"/>
    <w:rsid w:val="00F809F0"/>
    <w:rsid w:val="00F81D12"/>
    <w:rsid w:val="00F82727"/>
    <w:rsid w:val="00F83966"/>
    <w:rsid w:val="00F85C22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overnment/consultations/local-government-reorganisation-in-essex-southend-on-sea-and-thurrock/proposals-for-local-government-reorganisation-in-essex-southend-on-sea-and-thurroc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aintree.gov.uk/downloads/file/3499/potential-open-space-improvements-july-2023-formerly-open-spaces-action-plan-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17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3979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3</cp:revision>
  <cp:lastPrinted>2025-10-29T13:12:00Z</cp:lastPrinted>
  <dcterms:created xsi:type="dcterms:W3CDTF">2025-11-26T12:32:00Z</dcterms:created>
  <dcterms:modified xsi:type="dcterms:W3CDTF">2025-11-26T12:47:00Z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