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5FA4D3E1" w:rsidR="00D74F30" w:rsidRPr="00A733FC" w:rsidRDefault="00240FBC">
      <w:pPr>
        <w:rPr>
          <w:rFonts w:asciiTheme="minorHAnsi" w:hAnsiTheme="minorHAnsi" w:cstheme="minorHAnsi"/>
          <w:sz w:val="22"/>
        </w:rPr>
      </w:pPr>
      <w:bookmarkStart w:id="0" w:name="_Hlk483992887"/>
      <w:r>
        <w:rPr>
          <w:rFonts w:asciiTheme="minorHAnsi" w:hAnsiTheme="minorHAnsi" w:cstheme="minorHAnsi"/>
          <w:sz w:val="22"/>
        </w:rPr>
        <w:t>23</w:t>
      </w:r>
      <w:r w:rsidRPr="00240FBC">
        <w:rPr>
          <w:rFonts w:asciiTheme="minorHAnsi" w:hAnsiTheme="minorHAnsi" w:cstheme="minorHAnsi"/>
          <w:sz w:val="22"/>
          <w:vertAlign w:val="superscript"/>
        </w:rPr>
        <w:t>rd</w:t>
      </w:r>
      <w:r>
        <w:rPr>
          <w:rFonts w:asciiTheme="minorHAnsi" w:hAnsiTheme="minorHAnsi" w:cstheme="minorHAnsi"/>
          <w:sz w:val="22"/>
        </w:rPr>
        <w:t xml:space="preserve"> February</w:t>
      </w:r>
      <w:r w:rsidR="00FF467B">
        <w:rPr>
          <w:rFonts w:asciiTheme="minorHAnsi" w:hAnsiTheme="minorHAnsi" w:cstheme="minorHAnsi"/>
          <w:sz w:val="22"/>
        </w:rPr>
        <w:t xml:space="preserve"> 2026</w:t>
      </w:r>
    </w:p>
    <w:p w14:paraId="6F24784A" w14:textId="77777777" w:rsidR="00D74F30" w:rsidRPr="00A733FC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A733FC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A733FC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4E93C495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THE PARISH COUNCIL MEETING </w:t>
      </w:r>
    </w:p>
    <w:p w14:paraId="78AF402B" w14:textId="4F4D096E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TO BE HELD </w:t>
      </w:r>
      <w:r w:rsidR="003363BC" w:rsidRPr="00A733FC">
        <w:rPr>
          <w:rFonts w:asciiTheme="minorHAnsi" w:hAnsiTheme="minorHAnsi" w:cstheme="minorHAnsi"/>
        </w:rPr>
        <w:t xml:space="preserve">AT THE VILLAGE HALL </w:t>
      </w:r>
    </w:p>
    <w:p w14:paraId="098C2329" w14:textId="28B9D696" w:rsidR="003363BC" w:rsidRPr="00A733FC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ON </w:t>
      </w:r>
      <w:r w:rsidR="003363BC" w:rsidRPr="00A733FC">
        <w:rPr>
          <w:rFonts w:asciiTheme="minorHAnsi" w:hAnsiTheme="minorHAnsi" w:cstheme="minorHAnsi"/>
        </w:rPr>
        <w:t xml:space="preserve">MONDAY </w:t>
      </w:r>
      <w:r w:rsidR="008C0DA8">
        <w:rPr>
          <w:rFonts w:asciiTheme="minorHAnsi" w:hAnsiTheme="minorHAnsi" w:cstheme="minorHAnsi"/>
        </w:rPr>
        <w:t>2</w:t>
      </w:r>
      <w:r w:rsidR="008C0DA8" w:rsidRPr="008C0DA8">
        <w:rPr>
          <w:rFonts w:asciiTheme="minorHAnsi" w:hAnsiTheme="minorHAnsi" w:cstheme="minorHAnsi"/>
          <w:vertAlign w:val="superscript"/>
        </w:rPr>
        <w:t>ND</w:t>
      </w:r>
      <w:r w:rsidR="008C0DA8">
        <w:rPr>
          <w:rFonts w:asciiTheme="minorHAnsi" w:hAnsiTheme="minorHAnsi" w:cstheme="minorHAnsi"/>
        </w:rPr>
        <w:t xml:space="preserve"> </w:t>
      </w:r>
      <w:r w:rsidR="00240FBC">
        <w:rPr>
          <w:rFonts w:asciiTheme="minorHAnsi" w:hAnsiTheme="minorHAnsi" w:cstheme="minorHAnsi"/>
        </w:rPr>
        <w:t>MARCH</w:t>
      </w:r>
      <w:r w:rsidR="003363BC" w:rsidRPr="00A733FC">
        <w:rPr>
          <w:rFonts w:asciiTheme="minorHAnsi" w:hAnsiTheme="minorHAnsi" w:cstheme="minorHAnsi"/>
        </w:rPr>
        <w:t xml:space="preserve"> 202</w:t>
      </w:r>
      <w:r w:rsidR="00FF467B">
        <w:rPr>
          <w:rFonts w:asciiTheme="minorHAnsi" w:hAnsiTheme="minorHAnsi" w:cstheme="minorHAnsi"/>
        </w:rPr>
        <w:t>6</w:t>
      </w:r>
      <w:r w:rsidR="001A41A7" w:rsidRPr="00A733FC">
        <w:rPr>
          <w:rFonts w:asciiTheme="minorHAnsi" w:hAnsiTheme="minorHAnsi" w:cstheme="minorHAnsi"/>
        </w:rPr>
        <w:t xml:space="preserve"> AT 7.</w:t>
      </w:r>
      <w:r w:rsidR="008F1664" w:rsidRPr="00A733FC">
        <w:rPr>
          <w:rFonts w:asciiTheme="minorHAnsi" w:hAnsiTheme="minorHAnsi" w:cstheme="minorHAnsi"/>
        </w:rPr>
        <w:t>30</w:t>
      </w:r>
      <w:r w:rsidR="001A41A7" w:rsidRPr="00A733FC">
        <w:rPr>
          <w:rFonts w:asciiTheme="minorHAnsi" w:hAnsiTheme="minorHAnsi" w:cstheme="minorHAnsi"/>
        </w:rPr>
        <w:t xml:space="preserve"> PM</w:t>
      </w:r>
    </w:p>
    <w:p w14:paraId="7C680A83" w14:textId="17595A59" w:rsidR="00D74F30" w:rsidRPr="00A733FC" w:rsidRDefault="001A41A7" w:rsidP="001A41A7">
      <w:p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A733FC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Pr="00A733FC" w:rsidRDefault="00D74F3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733FC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A733FC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Pr="00A733FC" w:rsidRDefault="005811EA">
      <w:pPr>
        <w:jc w:val="center"/>
        <w:rPr>
          <w:rFonts w:asciiTheme="minorHAnsi" w:hAnsiTheme="minorHAnsi" w:cstheme="minorHAnsi"/>
          <w:b/>
          <w:sz w:val="22"/>
          <w:u w:val="single"/>
        </w:rPr>
      </w:pPr>
    </w:p>
    <w:p w14:paraId="0938FD9C" w14:textId="229DDEF8" w:rsidR="006A3CDB" w:rsidRDefault="009D557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193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2FE83E29" w14:textId="77777777" w:rsidR="00DD257B" w:rsidRDefault="00DD257B" w:rsidP="00DD257B"/>
    <w:p w14:paraId="3B5E58B6" w14:textId="060734AF" w:rsidR="00966A34" w:rsidRDefault="009D557B" w:rsidP="00966A34">
      <w:pPr>
        <w:pStyle w:val="Heading3"/>
        <w:jc w:val="left"/>
        <w:rPr>
          <w:rFonts w:asciiTheme="minorHAnsi" w:hAnsiTheme="minorHAnsi" w:cstheme="minorHAnsi"/>
          <w:szCs w:val="22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240FBC">
        <w:rPr>
          <w:rFonts w:asciiTheme="minorHAnsi" w:hAnsiTheme="minorHAnsi" w:cstheme="minorHAnsi"/>
          <w:b/>
          <w:u w:val="none"/>
        </w:rPr>
        <w:t>194</w:t>
      </w:r>
      <w:r w:rsidR="00D25345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Minutes of the Parish Council Meeting held on </w:t>
      </w:r>
      <w:r w:rsidR="00240FBC">
        <w:rPr>
          <w:rFonts w:asciiTheme="minorHAnsi" w:hAnsiTheme="minorHAnsi" w:cstheme="minorHAnsi"/>
          <w:u w:val="none"/>
        </w:rPr>
        <w:t>2</w:t>
      </w:r>
      <w:r w:rsidR="00240FBC" w:rsidRPr="00240FBC">
        <w:rPr>
          <w:rFonts w:asciiTheme="minorHAnsi" w:hAnsiTheme="minorHAnsi" w:cstheme="minorHAnsi"/>
          <w:u w:val="none"/>
          <w:vertAlign w:val="superscript"/>
        </w:rPr>
        <w:t>nd</w:t>
      </w:r>
      <w:r w:rsidR="00240FBC">
        <w:rPr>
          <w:rFonts w:asciiTheme="minorHAnsi" w:hAnsiTheme="minorHAnsi" w:cstheme="minorHAnsi"/>
          <w:u w:val="none"/>
        </w:rPr>
        <w:t xml:space="preserve"> February</w:t>
      </w:r>
      <w:r w:rsidR="008C0DA8">
        <w:rPr>
          <w:rFonts w:asciiTheme="minorHAnsi" w:hAnsiTheme="minorHAnsi" w:cstheme="minorHAnsi"/>
          <w:u w:val="none"/>
        </w:rPr>
        <w:t xml:space="preserve"> 2026</w:t>
      </w:r>
      <w:r w:rsidR="00966A34" w:rsidRPr="00A733FC">
        <w:rPr>
          <w:rFonts w:asciiTheme="minorHAnsi" w:hAnsiTheme="minorHAnsi" w:cstheme="minorHAnsi"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szCs w:val="22"/>
          <w:u w:val="none"/>
        </w:rPr>
        <w:t>to be taken as read and signed as a correct record by the Chairman.</w:t>
      </w:r>
    </w:p>
    <w:p w14:paraId="25318093" w14:textId="77777777" w:rsidR="00AF74DB" w:rsidRPr="00AF74DB" w:rsidRDefault="00AF74DB" w:rsidP="00AF74DB"/>
    <w:p w14:paraId="57111EB4" w14:textId="7EF00F86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240FBC">
        <w:rPr>
          <w:rFonts w:asciiTheme="minorHAnsi" w:hAnsiTheme="minorHAnsi" w:cstheme="minorHAnsi"/>
          <w:b/>
          <w:u w:val="none"/>
        </w:rPr>
        <w:t>195</w:t>
      </w:r>
      <w:r w:rsidR="00966A3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 w:rsidRPr="00A733FC">
        <w:rPr>
          <w:rFonts w:asciiTheme="minorHAnsi" w:hAnsiTheme="minorHAnsi" w:cstheme="minorHAnsi"/>
          <w:u w:val="none"/>
        </w:rPr>
        <w:t>3</w:t>
      </w:r>
      <w:r w:rsidR="00DA7A83" w:rsidRPr="00A733FC">
        <w:rPr>
          <w:rFonts w:asciiTheme="minorHAnsi" w:hAnsiTheme="minorHAnsi" w:cstheme="minorHAnsi"/>
          <w:u w:val="none"/>
          <w:vertAlign w:val="superscript"/>
        </w:rPr>
        <w:t>rd</w:t>
      </w:r>
      <w:r w:rsidR="00DA7A83" w:rsidRPr="00A733FC">
        <w:rPr>
          <w:rFonts w:asciiTheme="minorHAnsi" w:hAnsiTheme="minorHAnsi" w:cstheme="minorHAnsi"/>
          <w:u w:val="none"/>
        </w:rPr>
        <w:t xml:space="preserve"> June 2024</w:t>
      </w:r>
      <w:r w:rsidR="00966A34" w:rsidRPr="00A733FC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A733FC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u w:val="none"/>
        </w:rPr>
        <w:tab/>
      </w:r>
      <w:r w:rsidR="00531112" w:rsidRPr="00A733FC">
        <w:rPr>
          <w:rFonts w:asciiTheme="minorHAnsi" w:hAnsiTheme="minorHAnsi" w:cstheme="minorHAnsi"/>
          <w:u w:val="none"/>
        </w:rPr>
        <w:tab/>
      </w:r>
      <w:r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082CB9" w:rsidRPr="00A733FC">
        <w:rPr>
          <w:rFonts w:asciiTheme="minorHAnsi" w:hAnsiTheme="minorHAnsi" w:cstheme="minorHAnsi"/>
          <w:u w:val="none"/>
        </w:rPr>
        <w:tab/>
      </w:r>
    </w:p>
    <w:p w14:paraId="4C277634" w14:textId="16A5ADE7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196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Braintree District Councillor Update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0EE83B5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b/>
          <w:bCs w:val="0"/>
          <w:szCs w:val="22"/>
        </w:rPr>
      </w:pPr>
    </w:p>
    <w:p w14:paraId="793F6FEC" w14:textId="4D49B4A9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240FBC">
        <w:rPr>
          <w:rFonts w:asciiTheme="minorHAnsi" w:hAnsiTheme="minorHAnsi" w:cstheme="minorHAnsi"/>
          <w:b/>
          <w:u w:val="none"/>
        </w:rPr>
        <w:t>197</w:t>
      </w:r>
      <w:r w:rsidR="000438B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A733FC">
        <w:rPr>
          <w:rFonts w:asciiTheme="minorHAnsi" w:hAnsiTheme="minorHAnsi" w:cstheme="minorHAnsi"/>
          <w:u w:val="none"/>
        </w:rPr>
        <w:t xml:space="preserve"> with respect to items on the Agenda and other matters that are of mutual interest.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i/>
          <w:iCs/>
        </w:rPr>
      </w:pPr>
    </w:p>
    <w:p w14:paraId="620489D7" w14:textId="66A7B773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bCs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198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Clerk's Report</w:t>
      </w:r>
      <w:r w:rsidR="00966A34" w:rsidRPr="00A733FC">
        <w:rPr>
          <w:rFonts w:asciiTheme="minorHAnsi" w:hAnsiTheme="minorHAnsi" w:cstheme="minorHAnsi"/>
          <w:u w:val="none"/>
        </w:rPr>
        <w:t xml:space="preserve">   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328DEA9" w14:textId="77777777" w:rsidR="00966A34" w:rsidRPr="00A733FC" w:rsidRDefault="00966A34" w:rsidP="00966A3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A733FC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4CB564E4" w14:textId="58B2D7BF" w:rsidR="00240FBC" w:rsidRPr="00A733FC" w:rsidRDefault="00240FBC" w:rsidP="00240FBC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25/</w:t>
      </w:r>
      <w:r>
        <w:rPr>
          <w:rFonts w:asciiTheme="minorHAnsi" w:hAnsiTheme="minorHAnsi" w:cstheme="minorHAnsi"/>
          <w:b/>
          <w:bCs/>
          <w:u w:val="none"/>
        </w:rPr>
        <w:t>199</w:t>
      </w:r>
      <w:r w:rsidRPr="00A733FC">
        <w:rPr>
          <w:rFonts w:asciiTheme="minorHAnsi" w:hAnsiTheme="minorHAnsi" w:cstheme="minorHAnsi"/>
          <w:b/>
          <w:bCs/>
          <w:u w:val="none"/>
        </w:rPr>
        <w:t xml:space="preserve"> Traffic</w:t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b/>
          <w:bCs/>
          <w:u w:val="none"/>
        </w:rPr>
        <w:tab/>
      </w:r>
      <w:r w:rsidR="00E90DC6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65EC53DF" w14:textId="2C429064" w:rsidR="00240FBC" w:rsidRDefault="00240FBC" w:rsidP="00E90DC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8C0DA8">
        <w:rPr>
          <w:rFonts w:asciiTheme="minorHAnsi" w:hAnsiTheme="minorHAnsi" w:cstheme="minorHAnsi"/>
          <w:sz w:val="22"/>
          <w:szCs w:val="22"/>
        </w:rPr>
        <w:t>To receive an update on traffic matters.</w:t>
      </w:r>
    </w:p>
    <w:p w14:paraId="3B921515" w14:textId="287BC051" w:rsidR="00E90DC6" w:rsidRDefault="00E90DC6" w:rsidP="00E90DC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discuss </w:t>
      </w:r>
      <w:r w:rsidR="00F741FB">
        <w:rPr>
          <w:rFonts w:asciiTheme="minorHAnsi" w:hAnsiTheme="minorHAnsi" w:cstheme="minorHAnsi"/>
          <w:sz w:val="22"/>
          <w:szCs w:val="22"/>
        </w:rPr>
        <w:t xml:space="preserve">the issues with the </w:t>
      </w:r>
      <w:r w:rsidR="00630EA1">
        <w:rPr>
          <w:rFonts w:asciiTheme="minorHAnsi" w:hAnsiTheme="minorHAnsi" w:cstheme="minorHAnsi"/>
          <w:sz w:val="22"/>
          <w:szCs w:val="22"/>
        </w:rPr>
        <w:t>pedestrian crossings in the village and decide what further action will be taken, if any.</w:t>
      </w:r>
    </w:p>
    <w:p w14:paraId="3900828B" w14:textId="77777777" w:rsidR="00630EA1" w:rsidRPr="00630EA1" w:rsidRDefault="00630EA1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03AED0FE" w14:textId="6026510E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200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8C0DA8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5F046D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inutes</w:t>
      </w:r>
    </w:p>
    <w:p w14:paraId="5DCA20C5" w14:textId="3E107D41" w:rsidR="000250FD" w:rsidRDefault="00857C41" w:rsidP="007B11D3">
      <w:pPr>
        <w:pStyle w:val="Style1"/>
        <w:ind w:left="720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D71DDB" w:rsidRPr="00A733FC">
        <w:rPr>
          <w:rFonts w:asciiTheme="minorHAnsi" w:hAnsiTheme="minorHAnsi" w:cstheme="minorHAnsi"/>
        </w:rPr>
        <w:t xml:space="preserve">o </w:t>
      </w:r>
      <w:r w:rsidR="00642BAB">
        <w:rPr>
          <w:rFonts w:asciiTheme="minorHAnsi" w:hAnsiTheme="minorHAnsi" w:cstheme="minorHAnsi"/>
        </w:rPr>
        <w:t>receive a budget update</w:t>
      </w:r>
      <w:r w:rsidR="002F78C7" w:rsidRPr="00A733FC">
        <w:rPr>
          <w:rFonts w:asciiTheme="minorHAnsi" w:hAnsiTheme="minorHAnsi" w:cstheme="minorHAnsi"/>
        </w:rPr>
        <w:t>.</w:t>
      </w:r>
    </w:p>
    <w:p w14:paraId="067A7C5C" w14:textId="77777777" w:rsidR="00B07A57" w:rsidRDefault="00B07A57" w:rsidP="00E74D50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</w:p>
    <w:p w14:paraId="5890D5F4" w14:textId="77777777" w:rsidR="007B11D3" w:rsidRPr="00965D12" w:rsidRDefault="007B11D3" w:rsidP="00D902D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EBB75A4" w14:textId="1C78BE57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201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Environment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8C0DA8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396CCB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15B19104" w14:textId="2E84D206" w:rsidR="006711CB" w:rsidRPr="009224F2" w:rsidRDefault="00965D12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9224F2">
        <w:rPr>
          <w:rFonts w:asciiTheme="minorHAnsi" w:hAnsiTheme="minorHAnsi" w:cstheme="minorHAnsi"/>
          <w:sz w:val="22"/>
          <w:szCs w:val="22"/>
        </w:rPr>
        <w:t xml:space="preserve">To </w:t>
      </w:r>
      <w:r w:rsidR="007B11D3">
        <w:rPr>
          <w:rFonts w:asciiTheme="minorHAnsi" w:hAnsiTheme="minorHAnsi" w:cstheme="minorHAnsi"/>
          <w:sz w:val="22"/>
          <w:szCs w:val="22"/>
        </w:rPr>
        <w:t>receive an update from the Environment Advisory Group (EAG)</w:t>
      </w:r>
      <w:r w:rsidR="008C0DA8">
        <w:rPr>
          <w:rFonts w:asciiTheme="minorHAnsi" w:hAnsiTheme="minorHAnsi" w:cstheme="minorHAnsi"/>
          <w:sz w:val="22"/>
          <w:szCs w:val="22"/>
        </w:rPr>
        <w:t>.</w:t>
      </w:r>
    </w:p>
    <w:p w14:paraId="3E2131DF" w14:textId="77777777" w:rsidR="00CC54BA" w:rsidRPr="009C4AD1" w:rsidRDefault="00CC54BA" w:rsidP="00966A34">
      <w:pPr>
        <w:pStyle w:val="Heading3"/>
        <w:jc w:val="left"/>
        <w:rPr>
          <w:rFonts w:asciiTheme="minorHAnsi" w:hAnsiTheme="minorHAnsi" w:cstheme="minorHAnsi"/>
          <w:b/>
          <w:bCs/>
          <w:szCs w:val="22"/>
          <w:u w:val="none"/>
        </w:rPr>
      </w:pPr>
    </w:p>
    <w:p w14:paraId="1A00FCD8" w14:textId="645089CB" w:rsidR="009A1F0C" w:rsidRPr="00A733FC" w:rsidRDefault="009D55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202</w:t>
      </w:r>
      <w:r w:rsidR="00E8697B" w:rsidRPr="00A733FC">
        <w:rPr>
          <w:rFonts w:asciiTheme="minorHAnsi" w:hAnsiTheme="minorHAnsi" w:cstheme="minorHAnsi"/>
          <w:b/>
          <w:bCs/>
          <w:u w:val="none"/>
        </w:rPr>
        <w:t xml:space="preserve"> Stone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Path Meadow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71E5704" w14:textId="25BAD6D8" w:rsidR="00BC5458" w:rsidRPr="00A733FC" w:rsidRDefault="00BC5458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Pr="00A733FC">
        <w:rPr>
          <w:rFonts w:asciiTheme="minorHAnsi" w:hAnsiTheme="minorHAnsi" w:cstheme="minorHAnsi"/>
        </w:rPr>
        <w:t xml:space="preserve"> </w:t>
      </w:r>
      <w:r w:rsidR="00E61870" w:rsidRPr="00A733FC">
        <w:rPr>
          <w:rFonts w:asciiTheme="minorHAnsi" w:hAnsiTheme="minorHAnsi" w:cstheme="minorHAnsi"/>
          <w:sz w:val="22"/>
          <w:szCs w:val="22"/>
        </w:rPr>
        <w:t>receive an update on the meadows</w:t>
      </w:r>
      <w:r w:rsidR="00134524"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EF015A" w14:textId="77777777" w:rsidR="00BC5458" w:rsidRPr="00A733FC" w:rsidRDefault="00BC5458" w:rsidP="00BC5458">
      <w:pPr>
        <w:rPr>
          <w:rFonts w:asciiTheme="minorHAnsi" w:hAnsiTheme="minorHAnsi" w:cstheme="minorHAnsi"/>
        </w:rPr>
      </w:pPr>
    </w:p>
    <w:p w14:paraId="60CA2BF1" w14:textId="405ACFAE" w:rsidR="00180CBA" w:rsidRPr="00A733FC" w:rsidRDefault="009D557B" w:rsidP="00180CBA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203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 xml:space="preserve"> Section 106 Funds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7B11D3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180CBA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00A96980" w14:textId="05FCF38F" w:rsidR="00B6262E" w:rsidRDefault="00B07A57" w:rsidP="007B11D3">
      <w:pPr>
        <w:pStyle w:val="Style1"/>
        <w:ind w:left="720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B6262E" w:rsidRPr="00A733FC">
        <w:rPr>
          <w:rFonts w:asciiTheme="minorHAnsi" w:hAnsiTheme="minorHAnsi" w:cstheme="minorHAnsi"/>
        </w:rPr>
        <w:t>o receive an update on S106 projects.</w:t>
      </w:r>
    </w:p>
    <w:p w14:paraId="36F156B9" w14:textId="77777777" w:rsidR="00292179" w:rsidRPr="00A733FC" w:rsidRDefault="0029217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214D9346" w14:textId="7C1ECF80" w:rsidR="00EF68D9" w:rsidRDefault="00EF68D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>
        <w:rPr>
          <w:rFonts w:asciiTheme="minorHAnsi" w:hAnsiTheme="minorHAnsi" w:cstheme="minorHAnsi"/>
          <w:b/>
          <w:bCs/>
          <w:u w:val="none"/>
        </w:rPr>
        <w:t>25/</w:t>
      </w:r>
      <w:r w:rsidR="00240FBC">
        <w:rPr>
          <w:rFonts w:asciiTheme="minorHAnsi" w:hAnsiTheme="minorHAnsi" w:cstheme="minorHAnsi"/>
          <w:b/>
          <w:bCs/>
          <w:u w:val="none"/>
        </w:rPr>
        <w:t>204</w:t>
      </w:r>
      <w:r>
        <w:rPr>
          <w:rFonts w:asciiTheme="minorHAnsi" w:hAnsiTheme="minorHAnsi" w:cstheme="minorHAnsi"/>
          <w:b/>
          <w:bCs/>
          <w:u w:val="none"/>
        </w:rPr>
        <w:tab/>
        <w:t>Community Park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F886469" w14:textId="785687D9" w:rsidR="00EF68D9" w:rsidRPr="00EF68D9" w:rsidRDefault="00982740" w:rsidP="009224F2">
      <w:pPr>
        <w:pStyle w:val="Style1"/>
        <w:ind w:left="720"/>
        <w:rPr>
          <w:rFonts w:asciiTheme="minorHAnsi" w:hAnsiTheme="minorHAnsi" w:cstheme="minorHAnsi"/>
        </w:rPr>
      </w:pPr>
      <w:r w:rsidRPr="00982740">
        <w:rPr>
          <w:rFonts w:asciiTheme="minorHAnsi" w:hAnsiTheme="minorHAnsi" w:cstheme="minorHAnsi"/>
        </w:rPr>
        <w:t>To</w:t>
      </w:r>
      <w:r w:rsidR="00196F7E">
        <w:rPr>
          <w:rFonts w:asciiTheme="minorHAnsi" w:hAnsiTheme="minorHAnsi" w:cstheme="minorHAnsi"/>
        </w:rPr>
        <w:t xml:space="preserve"> receive an update on the Community Park.</w:t>
      </w:r>
    </w:p>
    <w:p w14:paraId="51F0C1FA" w14:textId="77777777" w:rsidR="00EF68D9" w:rsidRPr="00EF68D9" w:rsidRDefault="00EF68D9" w:rsidP="00EF68D9"/>
    <w:p w14:paraId="30250B6A" w14:textId="239D08BD" w:rsidR="009A1F0C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205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Communications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C206A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2C440E7" w14:textId="73889842" w:rsidR="008A75CC" w:rsidRPr="00A733FC" w:rsidRDefault="000A4C43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="00071413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206784" w:rsidRPr="00A733FC">
        <w:rPr>
          <w:rFonts w:asciiTheme="minorHAnsi" w:hAnsiTheme="minorHAnsi" w:cstheme="minorHAnsi"/>
          <w:sz w:val="22"/>
          <w:szCs w:val="22"/>
        </w:rPr>
        <w:t xml:space="preserve">receive an update </w:t>
      </w:r>
      <w:r w:rsidR="00AA5108">
        <w:rPr>
          <w:rFonts w:asciiTheme="minorHAnsi" w:hAnsiTheme="minorHAnsi" w:cstheme="minorHAnsi"/>
          <w:sz w:val="22"/>
          <w:szCs w:val="22"/>
        </w:rPr>
        <w:t>on communications</w:t>
      </w:r>
      <w:r w:rsidR="008A75CC" w:rsidRPr="00A733FC">
        <w:rPr>
          <w:rFonts w:asciiTheme="minorHAnsi" w:hAnsiTheme="minorHAnsi" w:cstheme="minorHAnsi"/>
          <w:sz w:val="22"/>
          <w:szCs w:val="22"/>
        </w:rPr>
        <w:t>.</w:t>
      </w:r>
    </w:p>
    <w:p w14:paraId="1492CC67" w14:textId="77777777" w:rsidR="009A1F0C" w:rsidRPr="00A733FC" w:rsidRDefault="009A1F0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66D603E4" w14:textId="1082ED54" w:rsidR="00857C41" w:rsidRPr="00A733FC" w:rsidRDefault="009D557B" w:rsidP="00857C41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206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 xml:space="preserve"> Keith Bigden Memorial Ground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EF68D9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857C4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36B05C3" w14:textId="3E867383" w:rsidR="00857C41" w:rsidRPr="00B43E45" w:rsidRDefault="004A78D7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B43E45">
        <w:rPr>
          <w:rFonts w:asciiTheme="minorHAnsi" w:eastAsia="Calibri" w:hAnsiTheme="minorHAnsi" w:cstheme="minorHAnsi"/>
          <w:sz w:val="22"/>
          <w:szCs w:val="22"/>
        </w:rPr>
        <w:t>To</w:t>
      </w:r>
      <w:r w:rsidR="00B43E45">
        <w:rPr>
          <w:rFonts w:asciiTheme="minorHAnsi" w:eastAsia="Calibri" w:hAnsiTheme="minorHAnsi" w:cstheme="minorHAnsi"/>
          <w:sz w:val="22"/>
          <w:szCs w:val="22"/>
        </w:rPr>
        <w:t xml:space="preserve"> receive an update on the KBMG</w:t>
      </w:r>
      <w:r w:rsidR="00754338" w:rsidRPr="00B43E45">
        <w:rPr>
          <w:rFonts w:asciiTheme="minorHAnsi" w:hAnsiTheme="minorHAnsi" w:cstheme="minorHAnsi"/>
          <w:sz w:val="22"/>
          <w:szCs w:val="22"/>
        </w:rPr>
        <w:t>.</w:t>
      </w:r>
    </w:p>
    <w:p w14:paraId="7DF78915" w14:textId="77777777" w:rsidR="00857C41" w:rsidRPr="00A733FC" w:rsidRDefault="00857C41" w:rsidP="00857C41">
      <w:pPr>
        <w:rPr>
          <w:rFonts w:asciiTheme="minorHAnsi" w:hAnsiTheme="minorHAnsi" w:cstheme="minorHAnsi"/>
        </w:rPr>
      </w:pPr>
    </w:p>
    <w:p w14:paraId="0910D8A8" w14:textId="7C1FA51F" w:rsidR="00300AE4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207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 xml:space="preserve"> Youth Services</w:t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7B11D3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257468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9EA3029" w14:textId="471666A5" w:rsidR="000F3EE8" w:rsidRDefault="000F3EE8" w:rsidP="007B11D3">
      <w:pPr>
        <w:pStyle w:val="Style1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an update on youth services.</w:t>
      </w:r>
    </w:p>
    <w:p w14:paraId="0F0488B5" w14:textId="77777777" w:rsidR="008C0DA8" w:rsidRPr="008C0DA8" w:rsidRDefault="008C0DA8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</w:p>
    <w:p w14:paraId="61AF084C" w14:textId="12B9FF1A" w:rsidR="00966A34" w:rsidRPr="00A733FC" w:rsidRDefault="009D557B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208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Accounts for Payment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373CD3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12DE3DA7" w14:textId="70D07CBA" w:rsidR="00966A34" w:rsidRPr="00A733FC" w:rsidRDefault="00966A34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agree the accounts for payment for</w:t>
      </w:r>
      <w:r w:rsidR="00E3350D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240FBC">
        <w:rPr>
          <w:rFonts w:asciiTheme="minorHAnsi" w:hAnsiTheme="minorHAnsi" w:cstheme="minorHAnsi"/>
          <w:sz w:val="22"/>
          <w:szCs w:val="22"/>
        </w:rPr>
        <w:t>February</w:t>
      </w:r>
      <w:r w:rsidR="00A412B3" w:rsidRPr="00A733FC">
        <w:rPr>
          <w:rFonts w:asciiTheme="minorHAnsi" w:hAnsiTheme="minorHAnsi" w:cstheme="minorHAnsi"/>
          <w:sz w:val="22"/>
          <w:szCs w:val="22"/>
        </w:rPr>
        <w:t xml:space="preserve"> 202</w:t>
      </w:r>
      <w:r w:rsidR="008C0DA8">
        <w:rPr>
          <w:rFonts w:asciiTheme="minorHAnsi" w:hAnsiTheme="minorHAnsi" w:cstheme="minorHAnsi"/>
          <w:sz w:val="22"/>
          <w:szCs w:val="22"/>
        </w:rPr>
        <w:t>6</w:t>
      </w:r>
      <w:r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</w:p>
    <w:p w14:paraId="55DE95BE" w14:textId="77777777" w:rsidR="00966A34" w:rsidRPr="00A733FC" w:rsidRDefault="00966A34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58AAA02F" w14:textId="0679F7E1" w:rsidR="00FC6C56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>/</w:t>
      </w:r>
      <w:r w:rsidR="00240FBC">
        <w:rPr>
          <w:rFonts w:asciiTheme="minorHAnsi" w:hAnsiTheme="minorHAnsi" w:cstheme="minorHAnsi"/>
          <w:b/>
          <w:bCs/>
          <w:u w:val="none"/>
        </w:rPr>
        <w:t>209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 xml:space="preserve"> Announcements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CC45B56" w14:textId="77777777" w:rsidR="00CF4476" w:rsidRPr="00A733FC" w:rsidRDefault="00CF4476" w:rsidP="00CF4476">
      <w:pPr>
        <w:rPr>
          <w:rFonts w:asciiTheme="minorHAnsi" w:hAnsiTheme="minorHAnsi" w:cstheme="minorHAnsi"/>
        </w:rPr>
      </w:pPr>
    </w:p>
    <w:p w14:paraId="104D790D" w14:textId="77777777" w:rsidR="00E74D50" w:rsidRPr="00A733FC" w:rsidRDefault="00E74D50" w:rsidP="00D902D9">
      <w:pPr>
        <w:rPr>
          <w:rFonts w:asciiTheme="minorHAnsi" w:hAnsiTheme="minorHAnsi" w:cstheme="minorHAnsi"/>
        </w:rPr>
      </w:pPr>
    </w:p>
    <w:p w14:paraId="4948BE70" w14:textId="77777777" w:rsidR="000250FD" w:rsidRPr="00A733FC" w:rsidRDefault="000250FD" w:rsidP="00C13A2E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587A24B9" w:rsidR="00966A34" w:rsidRPr="00A733FC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Friday </w:t>
      </w:r>
      <w:r w:rsidR="00240FBC">
        <w:rPr>
          <w:rFonts w:asciiTheme="minorHAnsi" w:hAnsiTheme="minorHAnsi" w:cstheme="minorHAnsi"/>
          <w:i/>
          <w:iCs/>
          <w:sz w:val="18"/>
          <w:szCs w:val="18"/>
        </w:rPr>
        <w:t>27</w:t>
      </w:r>
      <w:r w:rsidR="00240FBC" w:rsidRPr="00240FBC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th</w:t>
      </w:r>
      <w:r w:rsidR="00240FBC">
        <w:rPr>
          <w:rFonts w:asciiTheme="minorHAnsi" w:hAnsiTheme="minorHAnsi" w:cstheme="minorHAnsi"/>
          <w:i/>
          <w:iCs/>
          <w:sz w:val="18"/>
          <w:szCs w:val="18"/>
        </w:rPr>
        <w:t xml:space="preserve"> February</w:t>
      </w:r>
      <w:r w:rsidR="00AD4F6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 202</w:t>
      </w:r>
      <w:r w:rsidR="00FF467B">
        <w:rPr>
          <w:rFonts w:asciiTheme="minorHAnsi" w:hAnsiTheme="minorHAnsi" w:cstheme="minorHAnsi"/>
          <w:i/>
          <w:iCs/>
          <w:sz w:val="18"/>
          <w:szCs w:val="18"/>
        </w:rPr>
        <w:t>6</w:t>
      </w:r>
      <w:r w:rsidRPr="00A733FC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27B4C107" w14:textId="2323D6F1" w:rsidR="00BD6F58" w:rsidRPr="00A733FC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Pr="00A733FC" w:rsidRDefault="00966A34" w:rsidP="00966A34">
      <w:pPr>
        <w:pStyle w:val="Heading4"/>
        <w:rPr>
          <w:rFonts w:asciiTheme="minorHAnsi" w:hAnsiTheme="minorHAnsi" w:cstheme="minorHAnsi"/>
          <w:sz w:val="18"/>
          <w:szCs w:val="18"/>
        </w:rPr>
      </w:pPr>
    </w:p>
    <w:p w14:paraId="5539CE8A" w14:textId="6AB53F24" w:rsidR="007426A1" w:rsidRPr="00A733FC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A733FC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240FBC">
        <w:rPr>
          <w:rFonts w:asciiTheme="minorHAnsi" w:hAnsiTheme="minorHAnsi" w:cstheme="minorHAnsi"/>
          <w:sz w:val="18"/>
          <w:szCs w:val="18"/>
        </w:rPr>
        <w:t>13</w:t>
      </w:r>
      <w:r w:rsidR="00240FBC" w:rsidRPr="00240FBC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 w:rsidR="00240FBC">
        <w:rPr>
          <w:rFonts w:asciiTheme="minorHAnsi" w:hAnsiTheme="minorHAnsi" w:cstheme="minorHAnsi"/>
          <w:sz w:val="18"/>
          <w:szCs w:val="18"/>
        </w:rPr>
        <w:t xml:space="preserve"> April</w:t>
      </w:r>
      <w:r w:rsidR="00D902D9" w:rsidRPr="00A733FC">
        <w:rPr>
          <w:rFonts w:asciiTheme="minorHAnsi" w:hAnsiTheme="minorHAnsi" w:cstheme="minorHAnsi"/>
          <w:sz w:val="18"/>
          <w:szCs w:val="18"/>
        </w:rPr>
        <w:t xml:space="preserve"> 202</w:t>
      </w:r>
      <w:r w:rsidR="00C40DC8">
        <w:rPr>
          <w:rFonts w:asciiTheme="minorHAnsi" w:hAnsiTheme="minorHAnsi" w:cstheme="minorHAnsi"/>
          <w:sz w:val="18"/>
          <w:szCs w:val="18"/>
        </w:rPr>
        <w:t>6</w:t>
      </w:r>
    </w:p>
    <w:sectPr w:rsidR="007426A1" w:rsidRPr="00A733F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CB85" w14:textId="77777777" w:rsidR="006C0134" w:rsidRDefault="006C0134">
      <w:r>
        <w:separator/>
      </w:r>
    </w:p>
  </w:endnote>
  <w:endnote w:type="continuationSeparator" w:id="0">
    <w:p w14:paraId="460C2D0D" w14:textId="77777777" w:rsidR="006C0134" w:rsidRDefault="006C0134">
      <w:r>
        <w:continuationSeparator/>
      </w:r>
    </w:p>
  </w:endnote>
  <w:endnote w:type="continuationNotice" w:id="1">
    <w:p w14:paraId="307EE367" w14:textId="77777777" w:rsidR="006C0134" w:rsidRDefault="006C01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A733FC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A733FC">
      <w:rPr>
        <w:rFonts w:asciiTheme="minorHAnsi" w:hAnsiTheme="minorHAnsi" w:cstheme="minorHAnsi"/>
        <w:sz w:val="20"/>
        <w:szCs w:val="20"/>
      </w:rPr>
      <w:fldChar w:fldCharType="begin"/>
    </w:r>
    <w:r w:rsidRPr="00A733FC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A733FC">
      <w:rPr>
        <w:rFonts w:asciiTheme="minorHAnsi" w:hAnsiTheme="minorHAnsi" w:cstheme="minorHAnsi"/>
        <w:sz w:val="20"/>
        <w:szCs w:val="20"/>
      </w:rPr>
      <w:fldChar w:fldCharType="separate"/>
    </w:r>
    <w:r w:rsidRPr="00A733FC">
      <w:rPr>
        <w:rFonts w:asciiTheme="minorHAnsi" w:hAnsiTheme="minorHAnsi" w:cstheme="minorHAnsi"/>
        <w:noProof/>
        <w:sz w:val="20"/>
        <w:szCs w:val="20"/>
      </w:rPr>
      <w:t>2</w:t>
    </w:r>
    <w:r w:rsidRPr="00A733FC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EF68D9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EF68D9">
      <w:rPr>
        <w:rFonts w:asciiTheme="minorHAnsi" w:hAnsiTheme="minorHAnsi" w:cstheme="minorHAnsi"/>
        <w:sz w:val="20"/>
        <w:szCs w:val="20"/>
      </w:rPr>
      <w:fldChar w:fldCharType="begin"/>
    </w:r>
    <w:r w:rsidRPr="00EF68D9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EF68D9">
      <w:rPr>
        <w:rFonts w:asciiTheme="minorHAnsi" w:hAnsiTheme="minorHAnsi" w:cstheme="minorHAnsi"/>
        <w:sz w:val="20"/>
        <w:szCs w:val="20"/>
      </w:rPr>
      <w:fldChar w:fldCharType="separate"/>
    </w:r>
    <w:r w:rsidRPr="00EF68D9">
      <w:rPr>
        <w:rFonts w:asciiTheme="minorHAnsi" w:hAnsiTheme="minorHAnsi" w:cstheme="minorHAnsi"/>
        <w:noProof/>
        <w:sz w:val="20"/>
        <w:szCs w:val="20"/>
      </w:rPr>
      <w:t>2</w:t>
    </w:r>
    <w:r w:rsidRPr="00EF68D9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8E70A" w14:textId="77777777" w:rsidR="006C0134" w:rsidRDefault="006C0134">
      <w:r>
        <w:separator/>
      </w:r>
    </w:p>
  </w:footnote>
  <w:footnote w:type="continuationSeparator" w:id="0">
    <w:p w14:paraId="05572427" w14:textId="77777777" w:rsidR="006C0134" w:rsidRDefault="006C0134">
      <w:r>
        <w:continuationSeparator/>
      </w:r>
    </w:p>
  </w:footnote>
  <w:footnote w:type="continuationNotice" w:id="1">
    <w:p w14:paraId="13471CD8" w14:textId="77777777" w:rsidR="006C0134" w:rsidRDefault="006C01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26DAE"/>
    <w:multiLevelType w:val="multilevel"/>
    <w:tmpl w:val="06EE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7F30AE"/>
    <w:multiLevelType w:val="hybridMultilevel"/>
    <w:tmpl w:val="FED4B852"/>
    <w:lvl w:ilvl="0" w:tplc="5D5E40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B9230F"/>
    <w:multiLevelType w:val="hybridMultilevel"/>
    <w:tmpl w:val="DF1A8F2E"/>
    <w:lvl w:ilvl="0" w:tplc="680E7F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C920E1"/>
    <w:multiLevelType w:val="hybridMultilevel"/>
    <w:tmpl w:val="0EE83FCA"/>
    <w:lvl w:ilvl="0" w:tplc="083C56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E3576F"/>
    <w:multiLevelType w:val="hybridMultilevel"/>
    <w:tmpl w:val="BF468282"/>
    <w:lvl w:ilvl="0" w:tplc="1AFEDE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7665F4"/>
    <w:multiLevelType w:val="hybridMultilevel"/>
    <w:tmpl w:val="EED85456"/>
    <w:lvl w:ilvl="0" w:tplc="ED462B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756946"/>
    <w:multiLevelType w:val="hybridMultilevel"/>
    <w:tmpl w:val="73A29C62"/>
    <w:lvl w:ilvl="0" w:tplc="AC9C57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37488"/>
    <w:multiLevelType w:val="hybridMultilevel"/>
    <w:tmpl w:val="F3082954"/>
    <w:lvl w:ilvl="0" w:tplc="E70EBF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594A0B"/>
    <w:multiLevelType w:val="hybridMultilevel"/>
    <w:tmpl w:val="15863E5A"/>
    <w:lvl w:ilvl="0" w:tplc="EDE03D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BE6F4C"/>
    <w:multiLevelType w:val="hybridMultilevel"/>
    <w:tmpl w:val="F8206898"/>
    <w:lvl w:ilvl="0" w:tplc="82E070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3A1C67"/>
    <w:multiLevelType w:val="hybridMultilevel"/>
    <w:tmpl w:val="1E527422"/>
    <w:lvl w:ilvl="0" w:tplc="586CB512">
      <w:start w:val="1"/>
      <w:numFmt w:val="lowerLetter"/>
      <w:lvlText w:val="(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E0E92"/>
    <w:multiLevelType w:val="hybridMultilevel"/>
    <w:tmpl w:val="D3585D28"/>
    <w:lvl w:ilvl="0" w:tplc="06BA84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940CF6"/>
    <w:multiLevelType w:val="hybridMultilevel"/>
    <w:tmpl w:val="5F4C3A1E"/>
    <w:lvl w:ilvl="0" w:tplc="6B9E2C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7213BD"/>
    <w:multiLevelType w:val="hybridMultilevel"/>
    <w:tmpl w:val="3AEC03BA"/>
    <w:lvl w:ilvl="0" w:tplc="69AC68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5"/>
  </w:num>
  <w:num w:numId="3" w16cid:durableId="491873936">
    <w:abstractNumId w:val="26"/>
  </w:num>
  <w:num w:numId="4" w16cid:durableId="781418433">
    <w:abstractNumId w:val="23"/>
  </w:num>
  <w:num w:numId="5" w16cid:durableId="899248505">
    <w:abstractNumId w:val="3"/>
  </w:num>
  <w:num w:numId="6" w16cid:durableId="1619490900">
    <w:abstractNumId w:val="30"/>
  </w:num>
  <w:num w:numId="7" w16cid:durableId="2030594327">
    <w:abstractNumId w:val="11"/>
  </w:num>
  <w:num w:numId="8" w16cid:durableId="1549797466">
    <w:abstractNumId w:val="16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10"/>
  </w:num>
  <w:num w:numId="12" w16cid:durableId="66343360">
    <w:abstractNumId w:val="15"/>
  </w:num>
  <w:num w:numId="13" w16cid:durableId="69011657">
    <w:abstractNumId w:val="9"/>
  </w:num>
  <w:num w:numId="14" w16cid:durableId="1189876681">
    <w:abstractNumId w:val="7"/>
  </w:num>
  <w:num w:numId="15" w16cid:durableId="1230531039">
    <w:abstractNumId w:val="27"/>
  </w:num>
  <w:num w:numId="16" w16cid:durableId="1375082829">
    <w:abstractNumId w:val="8"/>
  </w:num>
  <w:num w:numId="17" w16cid:durableId="985165627">
    <w:abstractNumId w:val="12"/>
  </w:num>
  <w:num w:numId="18" w16cid:durableId="644050031">
    <w:abstractNumId w:val="0"/>
  </w:num>
  <w:num w:numId="19" w16cid:durableId="66997285">
    <w:abstractNumId w:val="17"/>
  </w:num>
  <w:num w:numId="20" w16cid:durableId="793013621">
    <w:abstractNumId w:val="20"/>
  </w:num>
  <w:num w:numId="21" w16cid:durableId="537934587">
    <w:abstractNumId w:val="4"/>
  </w:num>
  <w:num w:numId="22" w16cid:durableId="1967151497">
    <w:abstractNumId w:val="6"/>
  </w:num>
  <w:num w:numId="23" w16cid:durableId="439180100">
    <w:abstractNumId w:val="13"/>
  </w:num>
  <w:num w:numId="24" w16cid:durableId="1863590100">
    <w:abstractNumId w:val="5"/>
  </w:num>
  <w:num w:numId="25" w16cid:durableId="840581722">
    <w:abstractNumId w:val="22"/>
  </w:num>
  <w:num w:numId="26" w16cid:durableId="1642005170">
    <w:abstractNumId w:val="0"/>
  </w:num>
  <w:num w:numId="27" w16cid:durableId="605890743">
    <w:abstractNumId w:val="21"/>
  </w:num>
  <w:num w:numId="28" w16cid:durableId="460732529">
    <w:abstractNumId w:val="14"/>
  </w:num>
  <w:num w:numId="29" w16cid:durableId="394739480">
    <w:abstractNumId w:val="29"/>
  </w:num>
  <w:num w:numId="30" w16cid:durableId="29114165">
    <w:abstractNumId w:val="0"/>
  </w:num>
  <w:num w:numId="31" w16cid:durableId="1605265431">
    <w:abstractNumId w:val="24"/>
  </w:num>
  <w:num w:numId="32" w16cid:durableId="1770346641">
    <w:abstractNumId w:val="19"/>
  </w:num>
  <w:num w:numId="33" w16cid:durableId="2025084455">
    <w:abstractNumId w:val="18"/>
  </w:num>
  <w:num w:numId="34" w16cid:durableId="1240557919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27C9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5EBD"/>
    <w:rsid w:val="000462C0"/>
    <w:rsid w:val="00050644"/>
    <w:rsid w:val="00050EDD"/>
    <w:rsid w:val="0005149D"/>
    <w:rsid w:val="00054584"/>
    <w:rsid w:val="000549CD"/>
    <w:rsid w:val="000574A8"/>
    <w:rsid w:val="00057EE7"/>
    <w:rsid w:val="00060AED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977CF"/>
    <w:rsid w:val="000A16AD"/>
    <w:rsid w:val="000A1C35"/>
    <w:rsid w:val="000A2D65"/>
    <w:rsid w:val="000A2F48"/>
    <w:rsid w:val="000A337B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56B"/>
    <w:rsid w:val="000C5904"/>
    <w:rsid w:val="000C73E3"/>
    <w:rsid w:val="000C7E16"/>
    <w:rsid w:val="000C7F87"/>
    <w:rsid w:val="000D225D"/>
    <w:rsid w:val="000D23CE"/>
    <w:rsid w:val="000D2DC3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0F3EE8"/>
    <w:rsid w:val="001009FB"/>
    <w:rsid w:val="001013D9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2723B"/>
    <w:rsid w:val="00130C5C"/>
    <w:rsid w:val="00132094"/>
    <w:rsid w:val="00132D89"/>
    <w:rsid w:val="00134524"/>
    <w:rsid w:val="00134CF2"/>
    <w:rsid w:val="00135701"/>
    <w:rsid w:val="00135E1C"/>
    <w:rsid w:val="00136D2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856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6F7E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5AAB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12AF"/>
    <w:rsid w:val="00202F30"/>
    <w:rsid w:val="002037EA"/>
    <w:rsid w:val="00206784"/>
    <w:rsid w:val="0021015C"/>
    <w:rsid w:val="002129EA"/>
    <w:rsid w:val="00213ADB"/>
    <w:rsid w:val="0021527D"/>
    <w:rsid w:val="0021586B"/>
    <w:rsid w:val="00216082"/>
    <w:rsid w:val="002178D5"/>
    <w:rsid w:val="002230BD"/>
    <w:rsid w:val="0022347C"/>
    <w:rsid w:val="00225637"/>
    <w:rsid w:val="00225D69"/>
    <w:rsid w:val="0022752A"/>
    <w:rsid w:val="00230FA7"/>
    <w:rsid w:val="00231940"/>
    <w:rsid w:val="002329EC"/>
    <w:rsid w:val="00233375"/>
    <w:rsid w:val="00235158"/>
    <w:rsid w:val="00235D31"/>
    <w:rsid w:val="00240BED"/>
    <w:rsid w:val="00240FBC"/>
    <w:rsid w:val="00242E8D"/>
    <w:rsid w:val="00245199"/>
    <w:rsid w:val="002462A0"/>
    <w:rsid w:val="00246640"/>
    <w:rsid w:val="00250519"/>
    <w:rsid w:val="00252BF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18E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C6863"/>
    <w:rsid w:val="002D013E"/>
    <w:rsid w:val="002D1512"/>
    <w:rsid w:val="002D279A"/>
    <w:rsid w:val="002D3108"/>
    <w:rsid w:val="002D3480"/>
    <w:rsid w:val="002D3B78"/>
    <w:rsid w:val="002D4372"/>
    <w:rsid w:val="002D578A"/>
    <w:rsid w:val="002D61E9"/>
    <w:rsid w:val="002E3DAB"/>
    <w:rsid w:val="002E5758"/>
    <w:rsid w:val="002E6194"/>
    <w:rsid w:val="002E763A"/>
    <w:rsid w:val="002F22FC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0571E"/>
    <w:rsid w:val="00305A9A"/>
    <w:rsid w:val="0031059F"/>
    <w:rsid w:val="003111DC"/>
    <w:rsid w:val="00311713"/>
    <w:rsid w:val="00311FA8"/>
    <w:rsid w:val="0031253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3DB7"/>
    <w:rsid w:val="00324708"/>
    <w:rsid w:val="00325126"/>
    <w:rsid w:val="00326F54"/>
    <w:rsid w:val="00330FB6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051D"/>
    <w:rsid w:val="00351A0E"/>
    <w:rsid w:val="0035280D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3FBC"/>
    <w:rsid w:val="00376304"/>
    <w:rsid w:val="00377103"/>
    <w:rsid w:val="00383AB5"/>
    <w:rsid w:val="00384086"/>
    <w:rsid w:val="0038654F"/>
    <w:rsid w:val="003865A4"/>
    <w:rsid w:val="003903DE"/>
    <w:rsid w:val="0039138D"/>
    <w:rsid w:val="003915FC"/>
    <w:rsid w:val="00396CCB"/>
    <w:rsid w:val="003A531C"/>
    <w:rsid w:val="003A6085"/>
    <w:rsid w:val="003B2761"/>
    <w:rsid w:val="003B2AF7"/>
    <w:rsid w:val="003B2C3E"/>
    <w:rsid w:val="003B2F86"/>
    <w:rsid w:val="003B300C"/>
    <w:rsid w:val="003B44B9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09E2"/>
    <w:rsid w:val="003D4BF7"/>
    <w:rsid w:val="003D4BFD"/>
    <w:rsid w:val="003E3C59"/>
    <w:rsid w:val="003E4DAD"/>
    <w:rsid w:val="003E54E1"/>
    <w:rsid w:val="003E56A3"/>
    <w:rsid w:val="003E686C"/>
    <w:rsid w:val="003E6A0E"/>
    <w:rsid w:val="003F48FD"/>
    <w:rsid w:val="003F4BA8"/>
    <w:rsid w:val="003F5E0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350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2A92"/>
    <w:rsid w:val="0046455E"/>
    <w:rsid w:val="00465CDD"/>
    <w:rsid w:val="004664BA"/>
    <w:rsid w:val="00466A27"/>
    <w:rsid w:val="00470765"/>
    <w:rsid w:val="00471849"/>
    <w:rsid w:val="00471ED2"/>
    <w:rsid w:val="00473FC7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A78D7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84E"/>
    <w:rsid w:val="00505B59"/>
    <w:rsid w:val="005109F2"/>
    <w:rsid w:val="00512402"/>
    <w:rsid w:val="00514267"/>
    <w:rsid w:val="00514376"/>
    <w:rsid w:val="005147F4"/>
    <w:rsid w:val="005152E2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461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2647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54B6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21D6"/>
    <w:rsid w:val="005E3D4F"/>
    <w:rsid w:val="005E492D"/>
    <w:rsid w:val="005E577E"/>
    <w:rsid w:val="005E58DD"/>
    <w:rsid w:val="005E720D"/>
    <w:rsid w:val="005F046D"/>
    <w:rsid w:val="005F04C1"/>
    <w:rsid w:val="005F17F9"/>
    <w:rsid w:val="005F181E"/>
    <w:rsid w:val="005F2839"/>
    <w:rsid w:val="005F2A8C"/>
    <w:rsid w:val="005F586C"/>
    <w:rsid w:val="005F5FBA"/>
    <w:rsid w:val="005F7F22"/>
    <w:rsid w:val="00600232"/>
    <w:rsid w:val="0060126C"/>
    <w:rsid w:val="00602A78"/>
    <w:rsid w:val="00602AD3"/>
    <w:rsid w:val="00604749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0EA1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2BAB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27E0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86A72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78E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3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5AA1"/>
    <w:rsid w:val="006F650F"/>
    <w:rsid w:val="006F7F83"/>
    <w:rsid w:val="0070028F"/>
    <w:rsid w:val="00702020"/>
    <w:rsid w:val="00702358"/>
    <w:rsid w:val="0070338D"/>
    <w:rsid w:val="0070479E"/>
    <w:rsid w:val="007055C6"/>
    <w:rsid w:val="0071136D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1B97"/>
    <w:rsid w:val="0074212B"/>
    <w:rsid w:val="00742531"/>
    <w:rsid w:val="007426A1"/>
    <w:rsid w:val="00742846"/>
    <w:rsid w:val="007437C4"/>
    <w:rsid w:val="00745746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3A14"/>
    <w:rsid w:val="007A41A7"/>
    <w:rsid w:val="007A71C7"/>
    <w:rsid w:val="007A7D9D"/>
    <w:rsid w:val="007B0DF3"/>
    <w:rsid w:val="007B11D3"/>
    <w:rsid w:val="007B1D69"/>
    <w:rsid w:val="007B3410"/>
    <w:rsid w:val="007B4BC7"/>
    <w:rsid w:val="007B5DFC"/>
    <w:rsid w:val="007B7ED7"/>
    <w:rsid w:val="007C20A2"/>
    <w:rsid w:val="007C41D7"/>
    <w:rsid w:val="007C64FA"/>
    <w:rsid w:val="007C6EA0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1857"/>
    <w:rsid w:val="00802C51"/>
    <w:rsid w:val="0080509D"/>
    <w:rsid w:val="008059EB"/>
    <w:rsid w:val="0081233D"/>
    <w:rsid w:val="0081327F"/>
    <w:rsid w:val="00815A1F"/>
    <w:rsid w:val="0081750E"/>
    <w:rsid w:val="00817A51"/>
    <w:rsid w:val="00822D5B"/>
    <w:rsid w:val="008256FE"/>
    <w:rsid w:val="00826352"/>
    <w:rsid w:val="008263DC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274"/>
    <w:rsid w:val="00870D15"/>
    <w:rsid w:val="0087183F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111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0DA8"/>
    <w:rsid w:val="008C36FC"/>
    <w:rsid w:val="008C5A12"/>
    <w:rsid w:val="008C79BE"/>
    <w:rsid w:val="008D122A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694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4F2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4962"/>
    <w:rsid w:val="009358AB"/>
    <w:rsid w:val="009368E9"/>
    <w:rsid w:val="009402EF"/>
    <w:rsid w:val="009410D9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5D12"/>
    <w:rsid w:val="00966A34"/>
    <w:rsid w:val="00967B84"/>
    <w:rsid w:val="00967CEF"/>
    <w:rsid w:val="00971C4A"/>
    <w:rsid w:val="00972503"/>
    <w:rsid w:val="00974A9C"/>
    <w:rsid w:val="009768A6"/>
    <w:rsid w:val="00982740"/>
    <w:rsid w:val="00982ADF"/>
    <w:rsid w:val="00983BF8"/>
    <w:rsid w:val="00984A11"/>
    <w:rsid w:val="009856F1"/>
    <w:rsid w:val="00987701"/>
    <w:rsid w:val="009907DF"/>
    <w:rsid w:val="00994433"/>
    <w:rsid w:val="00996409"/>
    <w:rsid w:val="009A14CB"/>
    <w:rsid w:val="009A1F0C"/>
    <w:rsid w:val="009A1FF6"/>
    <w:rsid w:val="009A30BB"/>
    <w:rsid w:val="009A3584"/>
    <w:rsid w:val="009A4EB6"/>
    <w:rsid w:val="009A71B3"/>
    <w:rsid w:val="009B020D"/>
    <w:rsid w:val="009B229C"/>
    <w:rsid w:val="009B4697"/>
    <w:rsid w:val="009B4D82"/>
    <w:rsid w:val="009B725A"/>
    <w:rsid w:val="009B7CF0"/>
    <w:rsid w:val="009C013F"/>
    <w:rsid w:val="009C12A1"/>
    <w:rsid w:val="009C1448"/>
    <w:rsid w:val="009C2571"/>
    <w:rsid w:val="009C4505"/>
    <w:rsid w:val="009C4AD1"/>
    <w:rsid w:val="009D05F8"/>
    <w:rsid w:val="009D061B"/>
    <w:rsid w:val="009D2ADA"/>
    <w:rsid w:val="009D4458"/>
    <w:rsid w:val="009D557B"/>
    <w:rsid w:val="009D6544"/>
    <w:rsid w:val="009D7211"/>
    <w:rsid w:val="009D7422"/>
    <w:rsid w:val="009E0EFF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44FC"/>
    <w:rsid w:val="00A36AAE"/>
    <w:rsid w:val="00A37FF2"/>
    <w:rsid w:val="00A412B3"/>
    <w:rsid w:val="00A41CB8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5CE5"/>
    <w:rsid w:val="00A6722B"/>
    <w:rsid w:val="00A71CC8"/>
    <w:rsid w:val="00A733FC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3F2A"/>
    <w:rsid w:val="00A94748"/>
    <w:rsid w:val="00A96F70"/>
    <w:rsid w:val="00A972D3"/>
    <w:rsid w:val="00AA133E"/>
    <w:rsid w:val="00AA248A"/>
    <w:rsid w:val="00AA2570"/>
    <w:rsid w:val="00AA263D"/>
    <w:rsid w:val="00AA3C99"/>
    <w:rsid w:val="00AA5108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4F64"/>
    <w:rsid w:val="00AD5760"/>
    <w:rsid w:val="00AD7143"/>
    <w:rsid w:val="00AD78CA"/>
    <w:rsid w:val="00AD7BF2"/>
    <w:rsid w:val="00AE2A72"/>
    <w:rsid w:val="00AE41CE"/>
    <w:rsid w:val="00AE70E1"/>
    <w:rsid w:val="00AE758A"/>
    <w:rsid w:val="00AF03C7"/>
    <w:rsid w:val="00AF0530"/>
    <w:rsid w:val="00AF204B"/>
    <w:rsid w:val="00AF6623"/>
    <w:rsid w:val="00AF74DB"/>
    <w:rsid w:val="00B00D92"/>
    <w:rsid w:val="00B01CB6"/>
    <w:rsid w:val="00B03DC9"/>
    <w:rsid w:val="00B05193"/>
    <w:rsid w:val="00B057E5"/>
    <w:rsid w:val="00B07129"/>
    <w:rsid w:val="00B07693"/>
    <w:rsid w:val="00B07A57"/>
    <w:rsid w:val="00B1065C"/>
    <w:rsid w:val="00B1179B"/>
    <w:rsid w:val="00B13F1C"/>
    <w:rsid w:val="00B1638E"/>
    <w:rsid w:val="00B170EB"/>
    <w:rsid w:val="00B211D4"/>
    <w:rsid w:val="00B21749"/>
    <w:rsid w:val="00B2431C"/>
    <w:rsid w:val="00B32D2A"/>
    <w:rsid w:val="00B3740B"/>
    <w:rsid w:val="00B37766"/>
    <w:rsid w:val="00B43E45"/>
    <w:rsid w:val="00B516C5"/>
    <w:rsid w:val="00B51BCE"/>
    <w:rsid w:val="00B51C60"/>
    <w:rsid w:val="00B53BED"/>
    <w:rsid w:val="00B5494D"/>
    <w:rsid w:val="00B55824"/>
    <w:rsid w:val="00B60F14"/>
    <w:rsid w:val="00B6262E"/>
    <w:rsid w:val="00B62DC3"/>
    <w:rsid w:val="00B62F47"/>
    <w:rsid w:val="00B6449F"/>
    <w:rsid w:val="00B64FD9"/>
    <w:rsid w:val="00B65434"/>
    <w:rsid w:val="00B66918"/>
    <w:rsid w:val="00B704C4"/>
    <w:rsid w:val="00B709D4"/>
    <w:rsid w:val="00B715EF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5281"/>
    <w:rsid w:val="00BD6F58"/>
    <w:rsid w:val="00BD78BE"/>
    <w:rsid w:val="00BE0A05"/>
    <w:rsid w:val="00BE2901"/>
    <w:rsid w:val="00BE3BAB"/>
    <w:rsid w:val="00BE6147"/>
    <w:rsid w:val="00BE6424"/>
    <w:rsid w:val="00BE6F1E"/>
    <w:rsid w:val="00BF0A70"/>
    <w:rsid w:val="00BF0EBC"/>
    <w:rsid w:val="00BF42E4"/>
    <w:rsid w:val="00BF5525"/>
    <w:rsid w:val="00BF5A12"/>
    <w:rsid w:val="00C0078E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0DC8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31F8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A7E0F"/>
    <w:rsid w:val="00CB0BE9"/>
    <w:rsid w:val="00CB0E43"/>
    <w:rsid w:val="00CB1C5B"/>
    <w:rsid w:val="00CB43B2"/>
    <w:rsid w:val="00CB506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0EED"/>
    <w:rsid w:val="00D0230B"/>
    <w:rsid w:val="00D026B4"/>
    <w:rsid w:val="00D0303B"/>
    <w:rsid w:val="00D043E4"/>
    <w:rsid w:val="00D053D2"/>
    <w:rsid w:val="00D05F03"/>
    <w:rsid w:val="00D06D42"/>
    <w:rsid w:val="00D10542"/>
    <w:rsid w:val="00D11C73"/>
    <w:rsid w:val="00D15F47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45DF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5F84"/>
    <w:rsid w:val="00D67227"/>
    <w:rsid w:val="00D676D9"/>
    <w:rsid w:val="00D71DDB"/>
    <w:rsid w:val="00D747BE"/>
    <w:rsid w:val="00D74B5F"/>
    <w:rsid w:val="00D74F30"/>
    <w:rsid w:val="00D750B9"/>
    <w:rsid w:val="00D75194"/>
    <w:rsid w:val="00D75D88"/>
    <w:rsid w:val="00D76396"/>
    <w:rsid w:val="00D76E2B"/>
    <w:rsid w:val="00D83EB4"/>
    <w:rsid w:val="00D84CA2"/>
    <w:rsid w:val="00D86377"/>
    <w:rsid w:val="00D902D9"/>
    <w:rsid w:val="00D9211A"/>
    <w:rsid w:val="00D9602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257B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0CA3"/>
    <w:rsid w:val="00E026AB"/>
    <w:rsid w:val="00E03C3F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6704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0DC6"/>
    <w:rsid w:val="00E9133E"/>
    <w:rsid w:val="00E92180"/>
    <w:rsid w:val="00E93873"/>
    <w:rsid w:val="00E93BB8"/>
    <w:rsid w:val="00E93E0A"/>
    <w:rsid w:val="00E943C1"/>
    <w:rsid w:val="00E94532"/>
    <w:rsid w:val="00E97B1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C2"/>
    <w:rsid w:val="00EC5FDF"/>
    <w:rsid w:val="00EC7818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8D9"/>
    <w:rsid w:val="00EF6D0A"/>
    <w:rsid w:val="00EF7E9B"/>
    <w:rsid w:val="00F005BD"/>
    <w:rsid w:val="00F016B1"/>
    <w:rsid w:val="00F01E46"/>
    <w:rsid w:val="00F01F9B"/>
    <w:rsid w:val="00F02D04"/>
    <w:rsid w:val="00F04716"/>
    <w:rsid w:val="00F04FE3"/>
    <w:rsid w:val="00F07108"/>
    <w:rsid w:val="00F071CE"/>
    <w:rsid w:val="00F07CA6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D40"/>
    <w:rsid w:val="00F60F93"/>
    <w:rsid w:val="00F671DA"/>
    <w:rsid w:val="00F71E01"/>
    <w:rsid w:val="00F741FB"/>
    <w:rsid w:val="00F777E7"/>
    <w:rsid w:val="00F809F0"/>
    <w:rsid w:val="00F81D12"/>
    <w:rsid w:val="00F82727"/>
    <w:rsid w:val="00F83966"/>
    <w:rsid w:val="00F85C22"/>
    <w:rsid w:val="00F87E1F"/>
    <w:rsid w:val="00F9282B"/>
    <w:rsid w:val="00F92D5E"/>
    <w:rsid w:val="00F93FDC"/>
    <w:rsid w:val="00F94254"/>
    <w:rsid w:val="00F94C0A"/>
    <w:rsid w:val="00F94F76"/>
    <w:rsid w:val="00F950D5"/>
    <w:rsid w:val="00F97EAA"/>
    <w:rsid w:val="00FA0B08"/>
    <w:rsid w:val="00FA1009"/>
    <w:rsid w:val="00FA1844"/>
    <w:rsid w:val="00FA298D"/>
    <w:rsid w:val="00FA32CB"/>
    <w:rsid w:val="00FA68A9"/>
    <w:rsid w:val="00FB0602"/>
    <w:rsid w:val="00FB17FD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467B"/>
    <w:rsid w:val="00FF500E"/>
    <w:rsid w:val="00FF6095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  <w:style w:type="paragraph" w:customStyle="1" w:styleId="CoversheetTitle">
    <w:name w:val="Coversheet Title"/>
    <w:basedOn w:val="Normal"/>
    <w:autoRedefine/>
    <w:rsid w:val="008D122A"/>
    <w:pPr>
      <w:suppressAutoHyphens w:val="0"/>
      <w:spacing w:before="480" w:after="480" w:line="300" w:lineRule="atLeast"/>
      <w:jc w:val="center"/>
    </w:pPr>
    <w:rPr>
      <w:b/>
      <w:smallCaps/>
      <w:sz w:val="22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0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7</TotalTime>
  <Pages>2</Pages>
  <Words>438</Words>
  <Characters>2349</Characters>
  <Application>Microsoft Office Word</Application>
  <DocSecurity>0</DocSecurity>
  <Lines>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2712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6</cp:revision>
  <cp:lastPrinted>2026-01-05T12:45:00Z</cp:lastPrinted>
  <dcterms:created xsi:type="dcterms:W3CDTF">2026-02-23T10:55:00Z</dcterms:created>
  <dcterms:modified xsi:type="dcterms:W3CDTF">2026-02-23T12:46:00Z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