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1B3E8B9D" w:rsidR="00D74F30" w:rsidRPr="004A107B" w:rsidRDefault="00CA683D">
      <w:pPr>
        <w:rPr>
          <w:rFonts w:asciiTheme="minorHAnsi" w:hAnsiTheme="minorHAnsi" w:cstheme="minorHAnsi"/>
          <w:sz w:val="22"/>
        </w:rPr>
      </w:pPr>
      <w:bookmarkStart w:id="0" w:name="_Hlk483992887"/>
      <w:r>
        <w:rPr>
          <w:rFonts w:asciiTheme="minorHAnsi" w:hAnsiTheme="minorHAnsi" w:cstheme="minorHAnsi"/>
          <w:sz w:val="22"/>
        </w:rPr>
        <w:t>27</w:t>
      </w:r>
      <w:r w:rsidRPr="00CA683D">
        <w:rPr>
          <w:rFonts w:asciiTheme="minorHAnsi" w:hAnsiTheme="minorHAnsi" w:cstheme="minorHAnsi"/>
          <w:sz w:val="22"/>
          <w:vertAlign w:val="superscript"/>
        </w:rPr>
        <w:t>th</w:t>
      </w:r>
      <w:r>
        <w:rPr>
          <w:rFonts w:asciiTheme="minorHAnsi" w:hAnsiTheme="minorHAnsi" w:cstheme="minorHAnsi"/>
          <w:sz w:val="22"/>
        </w:rPr>
        <w:t xml:space="preserve"> July</w:t>
      </w:r>
      <w:r w:rsidR="00C13A2E" w:rsidRPr="004A107B">
        <w:rPr>
          <w:rFonts w:asciiTheme="minorHAnsi" w:hAnsiTheme="minorHAnsi" w:cstheme="minorHAnsi"/>
          <w:sz w:val="22"/>
        </w:rPr>
        <w:t xml:space="preserve"> 202</w:t>
      </w:r>
      <w:r w:rsidR="00F33025">
        <w:rPr>
          <w:rFonts w:asciiTheme="minorHAnsi" w:hAnsiTheme="minorHAnsi" w:cstheme="minorHAnsi"/>
          <w:sz w:val="22"/>
        </w:rPr>
        <w:t>6</w:t>
      </w:r>
    </w:p>
    <w:p w14:paraId="6F24784A" w14:textId="77777777" w:rsidR="00D74F30" w:rsidRPr="004A107B" w:rsidRDefault="00D74F30">
      <w:pPr>
        <w:rPr>
          <w:rFonts w:asciiTheme="minorHAnsi" w:hAnsiTheme="minorHAnsi" w:cstheme="minorHAnsi"/>
          <w:sz w:val="22"/>
        </w:rPr>
      </w:pPr>
    </w:p>
    <w:p w14:paraId="6527A917" w14:textId="77777777" w:rsidR="001A41A7" w:rsidRPr="004A107B" w:rsidRDefault="001A41A7" w:rsidP="001A41A7">
      <w:pPr>
        <w:rPr>
          <w:rFonts w:asciiTheme="minorHAnsi" w:hAnsiTheme="minorHAnsi" w:cstheme="minorHAnsi"/>
          <w:b/>
          <w:sz w:val="22"/>
          <w:szCs w:val="22"/>
        </w:rPr>
      </w:pPr>
      <w:r w:rsidRPr="004A107B">
        <w:rPr>
          <w:rFonts w:asciiTheme="minorHAnsi" w:hAnsiTheme="minorHAnsi" w:cstheme="minorHAnsi"/>
          <w:b/>
          <w:sz w:val="22"/>
          <w:szCs w:val="22"/>
        </w:rPr>
        <w:t>To: Members of Hatfield Peverel Parish Council</w:t>
      </w:r>
    </w:p>
    <w:p w14:paraId="3D8EBB16" w14:textId="77777777" w:rsidR="001A41A7" w:rsidRPr="004A107B" w:rsidRDefault="001A41A7" w:rsidP="001A41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AC0BC4" w14:textId="18B1AA45" w:rsidR="001A41A7" w:rsidRPr="004A107B" w:rsidRDefault="001A41A7" w:rsidP="001A41A7">
      <w:pPr>
        <w:rPr>
          <w:rFonts w:asciiTheme="minorHAnsi" w:hAnsiTheme="minorHAnsi" w:cstheme="minorHAnsi"/>
          <w:sz w:val="22"/>
        </w:rPr>
      </w:pPr>
      <w:r w:rsidRPr="004A107B">
        <w:rPr>
          <w:rFonts w:asciiTheme="minorHAnsi" w:hAnsiTheme="minorHAnsi" w:cstheme="minorHAnsi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4A107B" w:rsidRDefault="001A41A7" w:rsidP="001A41A7">
      <w:pPr>
        <w:rPr>
          <w:rFonts w:asciiTheme="minorHAnsi" w:hAnsiTheme="minorHAnsi" w:cstheme="minorHAnsi"/>
          <w:sz w:val="22"/>
        </w:rPr>
      </w:pPr>
    </w:p>
    <w:p w14:paraId="5B7CCD1F" w14:textId="199CA816" w:rsidR="003363BC" w:rsidRPr="004A107B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THE PARISH COUNCIL MEETING </w:t>
      </w:r>
    </w:p>
    <w:p w14:paraId="78AF402B" w14:textId="4F4D096E" w:rsidR="003363BC" w:rsidRPr="004A107B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TO BE HELD </w:t>
      </w:r>
      <w:r w:rsidR="003363BC" w:rsidRPr="004A107B">
        <w:rPr>
          <w:rFonts w:asciiTheme="minorHAnsi" w:hAnsiTheme="minorHAnsi" w:cstheme="minorHAnsi"/>
        </w:rPr>
        <w:t xml:space="preserve">AT THE VILLAGE HALL </w:t>
      </w:r>
    </w:p>
    <w:p w14:paraId="098C2329" w14:textId="1F9408BF" w:rsidR="003363BC" w:rsidRPr="004A107B" w:rsidRDefault="001A5967" w:rsidP="00B53FB0">
      <w:pPr>
        <w:pStyle w:val="Heading1"/>
        <w:jc w:val="center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ON </w:t>
      </w:r>
      <w:r w:rsidR="003363BC" w:rsidRPr="004A107B">
        <w:rPr>
          <w:rFonts w:asciiTheme="minorHAnsi" w:hAnsiTheme="minorHAnsi" w:cstheme="minorHAnsi"/>
        </w:rPr>
        <w:t xml:space="preserve">MONDAY </w:t>
      </w:r>
      <w:r w:rsidR="00CA683D">
        <w:rPr>
          <w:rFonts w:asciiTheme="minorHAnsi" w:hAnsiTheme="minorHAnsi" w:cstheme="minorHAnsi"/>
        </w:rPr>
        <w:t>3</w:t>
      </w:r>
      <w:r w:rsidR="00CA683D" w:rsidRPr="00CA683D">
        <w:rPr>
          <w:rFonts w:asciiTheme="minorHAnsi" w:hAnsiTheme="minorHAnsi" w:cstheme="minorHAnsi"/>
          <w:vertAlign w:val="superscript"/>
        </w:rPr>
        <w:t>RD</w:t>
      </w:r>
      <w:r w:rsidR="00CA683D">
        <w:rPr>
          <w:rFonts w:asciiTheme="minorHAnsi" w:hAnsiTheme="minorHAnsi" w:cstheme="minorHAnsi"/>
        </w:rPr>
        <w:t xml:space="preserve"> AUGUST</w:t>
      </w:r>
      <w:r w:rsidR="003363BC" w:rsidRPr="004A107B">
        <w:rPr>
          <w:rFonts w:asciiTheme="minorHAnsi" w:hAnsiTheme="minorHAnsi" w:cstheme="minorHAnsi"/>
        </w:rPr>
        <w:t xml:space="preserve"> 202</w:t>
      </w:r>
      <w:r w:rsidR="00F33025">
        <w:rPr>
          <w:rFonts w:asciiTheme="minorHAnsi" w:hAnsiTheme="minorHAnsi" w:cstheme="minorHAnsi"/>
        </w:rPr>
        <w:t>6</w:t>
      </w:r>
      <w:r w:rsidR="001A41A7" w:rsidRPr="004A107B">
        <w:rPr>
          <w:rFonts w:asciiTheme="minorHAnsi" w:hAnsiTheme="minorHAnsi" w:cstheme="minorHAnsi"/>
        </w:rPr>
        <w:t xml:space="preserve"> AT 7.</w:t>
      </w:r>
      <w:r w:rsidR="008F1664" w:rsidRPr="004A107B">
        <w:rPr>
          <w:rFonts w:asciiTheme="minorHAnsi" w:hAnsiTheme="minorHAnsi" w:cstheme="minorHAnsi"/>
        </w:rPr>
        <w:t>30</w:t>
      </w:r>
      <w:r w:rsidR="001A41A7" w:rsidRPr="004A107B">
        <w:rPr>
          <w:rFonts w:asciiTheme="minorHAnsi" w:hAnsiTheme="minorHAnsi" w:cstheme="minorHAnsi"/>
        </w:rPr>
        <w:t xml:space="preserve"> PM</w:t>
      </w:r>
    </w:p>
    <w:p w14:paraId="59EBB3F0" w14:textId="77777777" w:rsidR="00A80FF0" w:rsidRPr="004A107B" w:rsidRDefault="00A80FF0" w:rsidP="001A41A7">
      <w:pPr>
        <w:rPr>
          <w:rFonts w:asciiTheme="minorHAnsi" w:hAnsiTheme="minorHAnsi" w:cstheme="minorHAnsi"/>
          <w:b/>
          <w:sz w:val="22"/>
          <w:szCs w:val="22"/>
        </w:rPr>
      </w:pPr>
    </w:p>
    <w:p w14:paraId="7C680A83" w14:textId="17595A59" w:rsidR="00D74F30" w:rsidRPr="004A107B" w:rsidRDefault="001A41A7" w:rsidP="001A41A7">
      <w:pPr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  <w:b/>
          <w:sz w:val="22"/>
          <w:szCs w:val="22"/>
        </w:rPr>
        <w:t>for the purpose of transacting the following business</w:t>
      </w:r>
      <w:r w:rsidR="00D74F30" w:rsidRPr="004A107B">
        <w:rPr>
          <w:rFonts w:asciiTheme="minorHAnsi" w:hAnsiTheme="minorHAnsi" w:cstheme="minorHAnsi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Pr="004A107B" w:rsidRDefault="00D74F30">
      <w:pPr>
        <w:pBdr>
          <w:bottom w:val="single" w:sz="8" w:space="2" w:color="000000"/>
        </w:pBdr>
        <w:ind w:right="-1"/>
        <w:jc w:val="right"/>
        <w:rPr>
          <w:rFonts w:asciiTheme="minorHAnsi" w:hAnsiTheme="minorHAnsi" w:cstheme="minorHAnsi"/>
          <w:sz w:val="22"/>
        </w:rPr>
      </w:pPr>
      <w:r w:rsidRPr="004A107B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4A107B" w:rsidRDefault="00D74F30" w:rsidP="00A80FF0">
      <w:pPr>
        <w:pStyle w:val="Heading2"/>
        <w:rPr>
          <w:rFonts w:asciiTheme="minorHAnsi" w:hAnsiTheme="minorHAnsi" w:cstheme="minorHAnsi"/>
          <w:u w:val="single"/>
        </w:rPr>
      </w:pPr>
      <w:r w:rsidRPr="004A107B">
        <w:rPr>
          <w:rFonts w:asciiTheme="minorHAnsi" w:hAnsiTheme="minorHAnsi" w:cstheme="minorHAnsi"/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0938FD9C" w14:textId="5EC0CBA8" w:rsidR="006A3CDB" w:rsidRPr="004A107B" w:rsidRDefault="006A3CDB" w:rsidP="006A3CDB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</w:t>
      </w:r>
      <w:r w:rsidR="004A107B" w:rsidRPr="004A107B">
        <w:rPr>
          <w:rFonts w:asciiTheme="minorHAnsi" w:hAnsiTheme="minorHAnsi" w:cstheme="minorHAnsi"/>
          <w:b/>
          <w:bCs/>
          <w:u w:val="none"/>
        </w:rPr>
        <w:t>6</w:t>
      </w:r>
      <w:r w:rsidRPr="004A107B">
        <w:rPr>
          <w:rFonts w:asciiTheme="minorHAnsi" w:hAnsiTheme="minorHAnsi" w:cstheme="minorHAnsi"/>
          <w:b/>
          <w:bCs/>
          <w:u w:val="none"/>
        </w:rPr>
        <w:t>/</w:t>
      </w:r>
      <w:r w:rsidR="00CA683D">
        <w:rPr>
          <w:rFonts w:asciiTheme="minorHAnsi" w:hAnsiTheme="minorHAnsi" w:cstheme="minorHAnsi"/>
          <w:b/>
          <w:bCs/>
          <w:u w:val="none"/>
        </w:rPr>
        <w:t>64</w:t>
      </w:r>
      <w:r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Pr="004A107B">
        <w:rPr>
          <w:rFonts w:asciiTheme="minorHAnsi" w:hAnsiTheme="minorHAnsi" w:cstheme="minorHAnsi"/>
          <w:b/>
          <w:bCs/>
          <w:u w:val="none"/>
        </w:rPr>
        <w:tab/>
        <w:t>Apologies for Absence</w:t>
      </w:r>
    </w:p>
    <w:p w14:paraId="391403ED" w14:textId="77777777" w:rsidR="00C13A2E" w:rsidRPr="004A107B" w:rsidRDefault="00C13A2E" w:rsidP="00C13A2E">
      <w:pPr>
        <w:rPr>
          <w:rFonts w:asciiTheme="minorHAnsi" w:hAnsiTheme="minorHAnsi" w:cstheme="minorHAnsi"/>
        </w:rPr>
      </w:pPr>
    </w:p>
    <w:p w14:paraId="3B5E58B6" w14:textId="54FFAB0A" w:rsidR="00966A34" w:rsidRPr="004A107B" w:rsidRDefault="006A3CDB" w:rsidP="00966A34">
      <w:pPr>
        <w:pStyle w:val="Heading3"/>
        <w:jc w:val="left"/>
        <w:rPr>
          <w:rFonts w:asciiTheme="minorHAnsi" w:hAnsiTheme="minorHAnsi" w:cstheme="minorHAnsi"/>
          <w:szCs w:val="22"/>
          <w:u w:val="none"/>
        </w:rPr>
      </w:pPr>
      <w:r w:rsidRPr="004A107B">
        <w:rPr>
          <w:rFonts w:asciiTheme="minorHAnsi" w:hAnsiTheme="minorHAnsi" w:cstheme="minorHAnsi"/>
          <w:b/>
          <w:u w:val="none"/>
        </w:rPr>
        <w:t>2</w:t>
      </w:r>
      <w:r w:rsidR="004A107B" w:rsidRPr="004A107B">
        <w:rPr>
          <w:rFonts w:asciiTheme="minorHAnsi" w:hAnsiTheme="minorHAnsi" w:cstheme="minorHAnsi"/>
          <w:b/>
          <w:u w:val="none"/>
        </w:rPr>
        <w:t>6</w:t>
      </w:r>
      <w:r w:rsidR="00966A34" w:rsidRPr="004A107B">
        <w:rPr>
          <w:rFonts w:asciiTheme="minorHAnsi" w:hAnsiTheme="minorHAnsi" w:cstheme="minorHAnsi"/>
          <w:b/>
          <w:u w:val="none"/>
        </w:rPr>
        <w:t>/</w:t>
      </w:r>
      <w:r w:rsidR="00CA683D">
        <w:rPr>
          <w:rFonts w:asciiTheme="minorHAnsi" w:hAnsiTheme="minorHAnsi" w:cstheme="minorHAnsi"/>
          <w:b/>
          <w:u w:val="none"/>
        </w:rPr>
        <w:t>65</w:t>
      </w:r>
      <w:r w:rsidR="00D25345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 xml:space="preserve">Minutes of the Parish Council Meeting held on </w:t>
      </w:r>
      <w:r w:rsidR="00CA683D">
        <w:rPr>
          <w:rFonts w:asciiTheme="minorHAnsi" w:hAnsiTheme="minorHAnsi" w:cstheme="minorHAnsi"/>
          <w:u w:val="none"/>
        </w:rPr>
        <w:t>6</w:t>
      </w:r>
      <w:r w:rsidR="00CA683D" w:rsidRPr="00CA683D">
        <w:rPr>
          <w:rFonts w:asciiTheme="minorHAnsi" w:hAnsiTheme="minorHAnsi" w:cstheme="minorHAnsi"/>
          <w:u w:val="none"/>
          <w:vertAlign w:val="superscript"/>
        </w:rPr>
        <w:t>th</w:t>
      </w:r>
      <w:r w:rsidR="00CA683D">
        <w:rPr>
          <w:rFonts w:asciiTheme="minorHAnsi" w:hAnsiTheme="minorHAnsi" w:cstheme="minorHAnsi"/>
          <w:u w:val="none"/>
        </w:rPr>
        <w:t xml:space="preserve"> July</w:t>
      </w:r>
      <w:r w:rsidR="00285DD2" w:rsidRPr="004A107B">
        <w:rPr>
          <w:rFonts w:asciiTheme="minorHAnsi" w:hAnsiTheme="minorHAnsi" w:cstheme="minorHAnsi"/>
          <w:u w:val="none"/>
        </w:rPr>
        <w:t xml:space="preserve"> </w:t>
      </w:r>
      <w:r w:rsidR="001D1344" w:rsidRPr="004A107B">
        <w:rPr>
          <w:rFonts w:asciiTheme="minorHAnsi" w:hAnsiTheme="minorHAnsi" w:cstheme="minorHAnsi"/>
          <w:u w:val="none"/>
        </w:rPr>
        <w:t>202</w:t>
      </w:r>
      <w:r w:rsidR="00F33025">
        <w:rPr>
          <w:rFonts w:asciiTheme="minorHAnsi" w:hAnsiTheme="minorHAnsi" w:cstheme="minorHAnsi"/>
          <w:u w:val="none"/>
        </w:rPr>
        <w:t>6</w:t>
      </w:r>
      <w:r w:rsidR="00966A34" w:rsidRPr="004A107B">
        <w:rPr>
          <w:rFonts w:asciiTheme="minorHAnsi" w:hAnsiTheme="minorHAnsi" w:cstheme="minorHAnsi"/>
          <w:u w:val="none"/>
        </w:rPr>
        <w:t xml:space="preserve"> </w:t>
      </w:r>
      <w:r w:rsidR="00966A34" w:rsidRPr="004A107B">
        <w:rPr>
          <w:rFonts w:asciiTheme="minorHAnsi" w:hAnsiTheme="minorHAnsi" w:cstheme="minorHAnsi"/>
          <w:szCs w:val="22"/>
          <w:u w:val="none"/>
        </w:rPr>
        <w:t>to be taken as read and signed as a correct record by the Chairman.</w:t>
      </w:r>
    </w:p>
    <w:p w14:paraId="100CEE26" w14:textId="77777777" w:rsidR="00966A34" w:rsidRPr="004A107B" w:rsidRDefault="00966A34" w:rsidP="00966A34">
      <w:pPr>
        <w:rPr>
          <w:rFonts w:asciiTheme="minorHAnsi" w:hAnsiTheme="minorHAnsi" w:cstheme="minorHAnsi"/>
        </w:rPr>
      </w:pPr>
    </w:p>
    <w:p w14:paraId="57111EB4" w14:textId="473F6C21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4A107B">
        <w:rPr>
          <w:rFonts w:asciiTheme="minorHAnsi" w:hAnsiTheme="minorHAnsi" w:cstheme="minorHAnsi"/>
          <w:b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u w:val="none"/>
        </w:rPr>
        <w:t>/</w:t>
      </w:r>
      <w:r w:rsidR="00CA683D">
        <w:rPr>
          <w:rFonts w:asciiTheme="minorHAnsi" w:hAnsiTheme="minorHAnsi" w:cstheme="minorHAnsi"/>
          <w:b/>
          <w:u w:val="none"/>
        </w:rPr>
        <w:t>66</w:t>
      </w:r>
      <w:r w:rsidR="00966A34" w:rsidRPr="004A107B">
        <w:rPr>
          <w:rFonts w:asciiTheme="minorHAnsi" w:hAnsiTheme="minorHAnsi" w:cstheme="minorHAnsi"/>
          <w:b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817EF5" w:rsidRPr="004A107B">
        <w:rPr>
          <w:rFonts w:asciiTheme="minorHAnsi" w:hAnsiTheme="minorHAnsi" w:cstheme="minorHAnsi"/>
          <w:u w:val="none"/>
        </w:rPr>
        <w:t>3</w:t>
      </w:r>
      <w:r w:rsidR="00817EF5" w:rsidRPr="004A107B">
        <w:rPr>
          <w:rFonts w:asciiTheme="minorHAnsi" w:hAnsiTheme="minorHAnsi" w:cstheme="minorHAnsi"/>
          <w:u w:val="none"/>
          <w:vertAlign w:val="superscript"/>
        </w:rPr>
        <w:t>rd</w:t>
      </w:r>
      <w:r w:rsidR="00817EF5" w:rsidRPr="004A107B">
        <w:rPr>
          <w:rFonts w:asciiTheme="minorHAnsi" w:hAnsiTheme="minorHAnsi" w:cstheme="minorHAnsi"/>
          <w:u w:val="none"/>
        </w:rPr>
        <w:t xml:space="preserve"> June 2024</w:t>
      </w:r>
      <w:r w:rsidR="00966A34" w:rsidRPr="004A107B">
        <w:rPr>
          <w:rFonts w:asciiTheme="minorHAnsi" w:hAnsiTheme="minorHAnsi" w:cstheme="minorHAnsi"/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4A107B" w:rsidRDefault="00422FE6" w:rsidP="00531112">
      <w:pPr>
        <w:pStyle w:val="Heading3"/>
        <w:tabs>
          <w:tab w:val="left" w:pos="360"/>
        </w:tabs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u w:val="none"/>
        </w:rPr>
        <w:tab/>
      </w:r>
      <w:r w:rsidR="00531112" w:rsidRPr="004A107B">
        <w:rPr>
          <w:rFonts w:asciiTheme="minorHAnsi" w:hAnsiTheme="minorHAnsi" w:cstheme="minorHAnsi"/>
          <w:u w:val="none"/>
        </w:rPr>
        <w:tab/>
      </w:r>
      <w:r w:rsidRPr="004A107B">
        <w:rPr>
          <w:rFonts w:asciiTheme="minorHAnsi" w:hAnsiTheme="minorHAnsi" w:cstheme="minorHAnsi"/>
          <w:u w:val="none"/>
        </w:rPr>
        <w:tab/>
      </w:r>
      <w:r w:rsidR="00B516C5" w:rsidRPr="004A107B">
        <w:rPr>
          <w:rFonts w:asciiTheme="minorHAnsi" w:hAnsiTheme="minorHAnsi" w:cstheme="minorHAnsi"/>
          <w:u w:val="none"/>
        </w:rPr>
        <w:tab/>
      </w:r>
      <w:r w:rsidR="00B516C5" w:rsidRPr="004A107B">
        <w:rPr>
          <w:rFonts w:asciiTheme="minorHAnsi" w:hAnsiTheme="minorHAnsi" w:cstheme="minorHAnsi"/>
          <w:u w:val="none"/>
        </w:rPr>
        <w:tab/>
      </w:r>
      <w:r w:rsidR="00082CB9" w:rsidRPr="004A107B">
        <w:rPr>
          <w:rFonts w:asciiTheme="minorHAnsi" w:hAnsiTheme="minorHAnsi" w:cstheme="minorHAnsi"/>
          <w:u w:val="none"/>
        </w:rPr>
        <w:tab/>
      </w:r>
    </w:p>
    <w:p w14:paraId="7156D636" w14:textId="5E5788F7" w:rsidR="00FA5C5D" w:rsidRPr="00FA5C5D" w:rsidRDefault="00FA5C5D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FA5C5D">
        <w:rPr>
          <w:rFonts w:asciiTheme="minorHAnsi" w:hAnsiTheme="minorHAnsi" w:cstheme="minorHAnsi"/>
          <w:b/>
          <w:bCs/>
          <w:u w:val="none"/>
        </w:rPr>
        <w:t>26/</w:t>
      </w:r>
      <w:r w:rsidR="00CA683D">
        <w:rPr>
          <w:rFonts w:asciiTheme="minorHAnsi" w:hAnsiTheme="minorHAnsi" w:cstheme="minorHAnsi"/>
          <w:b/>
          <w:bCs/>
          <w:u w:val="none"/>
        </w:rPr>
        <w:t>67</w:t>
      </w:r>
      <w:r w:rsidRPr="00FA5C5D">
        <w:rPr>
          <w:rFonts w:asciiTheme="minorHAnsi" w:hAnsiTheme="minorHAnsi" w:cstheme="minorHAnsi"/>
          <w:b/>
          <w:bCs/>
          <w:u w:val="none"/>
        </w:rPr>
        <w:tab/>
        <w:t>Essex County Councillor Update</w:t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53918BE2" w14:textId="77777777" w:rsidR="00FA5C5D" w:rsidRPr="00FA5C5D" w:rsidRDefault="00FA5C5D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4C277634" w14:textId="7A8D1271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CA683D">
        <w:rPr>
          <w:rFonts w:asciiTheme="minorHAnsi" w:hAnsiTheme="minorHAnsi" w:cstheme="minorHAnsi"/>
          <w:b/>
          <w:bCs/>
          <w:u w:val="none"/>
        </w:rPr>
        <w:t>68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  <w:t>Braintree District Councillor Update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5ED46294" w14:textId="77777777" w:rsidR="00FA5C5D" w:rsidRPr="00FA5C5D" w:rsidRDefault="00FA5C5D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793F6FEC" w14:textId="23242C8A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u w:val="none"/>
        </w:rPr>
        <w:t>/</w:t>
      </w:r>
      <w:r w:rsidR="00CA683D">
        <w:rPr>
          <w:rFonts w:asciiTheme="minorHAnsi" w:hAnsiTheme="minorHAnsi" w:cstheme="minorHAnsi"/>
          <w:b/>
          <w:u w:val="none"/>
        </w:rPr>
        <w:t>69</w:t>
      </w:r>
      <w:r w:rsidR="000438B4" w:rsidRPr="004A107B">
        <w:rPr>
          <w:rFonts w:asciiTheme="minorHAnsi" w:hAnsiTheme="minorHAnsi" w:cstheme="minorHAnsi"/>
          <w:b/>
          <w:u w:val="none"/>
        </w:rPr>
        <w:tab/>
      </w:r>
      <w:r w:rsidR="00966A34" w:rsidRPr="004A107B">
        <w:rPr>
          <w:rFonts w:asciiTheme="minorHAnsi" w:hAnsiTheme="minorHAnsi" w:cstheme="minorHAnsi"/>
          <w:b/>
          <w:u w:val="none"/>
        </w:rPr>
        <w:t>Public Participation session</w:t>
      </w:r>
      <w:r w:rsidR="00966A34" w:rsidRPr="004A107B">
        <w:rPr>
          <w:rFonts w:asciiTheme="minorHAnsi" w:hAnsiTheme="minorHAnsi" w:cstheme="minorHAnsi"/>
          <w:u w:val="none"/>
        </w:rPr>
        <w:t xml:space="preserve"> with respect to items on the Agenda and other matters that are of mutual interest.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sz w:val="18"/>
          <w:szCs w:val="20"/>
          <w:u w:val="none"/>
        </w:rPr>
        <w:t xml:space="preserve">   </w:t>
      </w:r>
      <w:r w:rsidR="00C27C94" w:rsidRPr="004A107B">
        <w:rPr>
          <w:rFonts w:asciiTheme="minorHAnsi" w:hAnsiTheme="minorHAnsi" w:cstheme="minorHAnsi"/>
          <w:sz w:val="18"/>
          <w:szCs w:val="20"/>
          <w:u w:val="none"/>
        </w:rPr>
        <w:tab/>
      </w:r>
      <w:r w:rsidR="006A741E" w:rsidRPr="004A107B">
        <w:rPr>
          <w:rFonts w:asciiTheme="minorHAnsi" w:hAnsiTheme="minorHAnsi" w:cstheme="minorHAnsi"/>
          <w:sz w:val="18"/>
          <w:szCs w:val="20"/>
          <w:u w:val="none"/>
        </w:rPr>
        <w:tab/>
      </w:r>
      <w:r w:rsidR="00475154">
        <w:rPr>
          <w:rFonts w:asciiTheme="minorHAnsi" w:hAnsiTheme="minorHAnsi" w:cstheme="minorHAnsi"/>
          <w:sz w:val="18"/>
          <w:szCs w:val="20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Pr="004A107B" w:rsidRDefault="00966A34" w:rsidP="00966A34">
      <w:pPr>
        <w:pStyle w:val="Style1"/>
        <w:ind w:left="720" w:hanging="720"/>
        <w:jc w:val="both"/>
        <w:rPr>
          <w:rFonts w:asciiTheme="minorHAnsi" w:hAnsiTheme="minorHAnsi" w:cstheme="minorHAnsi"/>
          <w:i/>
          <w:iCs/>
        </w:rPr>
      </w:pPr>
    </w:p>
    <w:p w14:paraId="620489D7" w14:textId="45896486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bCs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CA683D">
        <w:rPr>
          <w:rFonts w:asciiTheme="minorHAnsi" w:hAnsiTheme="minorHAnsi" w:cstheme="minorHAnsi"/>
          <w:b/>
          <w:bCs/>
          <w:u w:val="none"/>
        </w:rPr>
        <w:t>70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  <w:t>Clerk's Report</w:t>
      </w:r>
      <w:r w:rsidR="00966A34" w:rsidRPr="004A107B">
        <w:rPr>
          <w:rFonts w:asciiTheme="minorHAnsi" w:hAnsiTheme="minorHAnsi" w:cstheme="minorHAnsi"/>
          <w:u w:val="none"/>
        </w:rPr>
        <w:t xml:space="preserve">   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6328DEA9" w14:textId="77777777" w:rsidR="00966A34" w:rsidRPr="004A107B" w:rsidRDefault="00966A34" w:rsidP="00966A34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4A107B" w:rsidRDefault="00966A34" w:rsidP="00966A34">
      <w:pPr>
        <w:rPr>
          <w:rFonts w:asciiTheme="minorHAnsi" w:hAnsiTheme="minorHAnsi" w:cstheme="minorHAnsi"/>
          <w:sz w:val="22"/>
          <w:szCs w:val="22"/>
        </w:rPr>
      </w:pPr>
    </w:p>
    <w:p w14:paraId="03AED0FE" w14:textId="215E6A10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CA683D">
        <w:rPr>
          <w:rFonts w:asciiTheme="minorHAnsi" w:hAnsiTheme="minorHAnsi" w:cstheme="minorHAnsi"/>
          <w:b/>
          <w:bCs/>
          <w:u w:val="none"/>
        </w:rPr>
        <w:t>71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  <w:t>Finance and General Purposes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366884">
        <w:rPr>
          <w:rFonts w:asciiTheme="minorHAnsi" w:hAnsiTheme="minorHAnsi" w:cstheme="minorHAnsi"/>
          <w:i/>
          <w:iCs/>
          <w:sz w:val="18"/>
          <w:szCs w:val="20"/>
          <w:u w:val="none"/>
        </w:rPr>
        <w:t>15</w:t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23165A9A" w14:textId="5E4A4866" w:rsidR="00FA5C5D" w:rsidRDefault="004F66DB">
      <w:pPr>
        <w:pStyle w:val="Style1"/>
        <w:numPr>
          <w:ilvl w:val="0"/>
          <w:numId w:val="2"/>
        </w:numPr>
        <w:rPr>
          <w:rFonts w:asciiTheme="minorHAnsi" w:hAnsiTheme="minorHAnsi" w:cstheme="minorHAnsi"/>
        </w:rPr>
      </w:pPr>
      <w:r w:rsidRPr="00984190">
        <w:rPr>
          <w:rFonts w:asciiTheme="minorHAnsi" w:hAnsiTheme="minorHAnsi" w:cstheme="minorHAnsi"/>
        </w:rPr>
        <w:t xml:space="preserve">To receive </w:t>
      </w:r>
      <w:r w:rsidR="00AF5F67">
        <w:rPr>
          <w:rFonts w:asciiTheme="minorHAnsi" w:hAnsiTheme="minorHAnsi" w:cstheme="minorHAnsi"/>
        </w:rPr>
        <w:t>a budget update</w:t>
      </w:r>
      <w:r w:rsidR="00ED0517" w:rsidRPr="00984190">
        <w:rPr>
          <w:rFonts w:asciiTheme="minorHAnsi" w:hAnsiTheme="minorHAnsi" w:cstheme="minorHAnsi"/>
        </w:rPr>
        <w:t>.</w:t>
      </w:r>
    </w:p>
    <w:p w14:paraId="33EE4D6B" w14:textId="32939693" w:rsidR="008C08CA" w:rsidRPr="00984190" w:rsidRDefault="008C08CA">
      <w:pPr>
        <w:pStyle w:val="Style1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note the </w:t>
      </w:r>
      <w:r w:rsidR="005D634B">
        <w:rPr>
          <w:rFonts w:asciiTheme="minorHAnsi" w:hAnsiTheme="minorHAnsi" w:cstheme="minorHAnsi"/>
        </w:rPr>
        <w:t>completion of the Quarter 1 bank reconciliations.</w:t>
      </w:r>
    </w:p>
    <w:p w14:paraId="6533FDBC" w14:textId="543691A7" w:rsidR="005C4F87" w:rsidRDefault="00DD197A" w:rsidP="005C4F8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sz w:val="22"/>
        </w:rPr>
      </w:pPr>
      <w:r w:rsidRPr="00DD197A">
        <w:rPr>
          <w:rFonts w:asciiTheme="minorHAnsi" w:hAnsiTheme="minorHAnsi" w:cstheme="minorHAnsi"/>
          <w:bCs/>
          <w:sz w:val="22"/>
        </w:rPr>
        <w:lastRenderedPageBreak/>
        <w:t xml:space="preserve">To consider a request to </w:t>
      </w:r>
      <w:r w:rsidR="00A64398">
        <w:rPr>
          <w:rFonts w:asciiTheme="minorHAnsi" w:hAnsiTheme="minorHAnsi" w:cstheme="minorHAnsi"/>
          <w:bCs/>
          <w:sz w:val="22"/>
        </w:rPr>
        <w:t xml:space="preserve">place </w:t>
      </w:r>
      <w:r w:rsidR="005C4F87">
        <w:rPr>
          <w:rFonts w:asciiTheme="minorHAnsi" w:hAnsiTheme="minorHAnsi" w:cstheme="minorHAnsi"/>
          <w:bCs/>
          <w:sz w:val="22"/>
        </w:rPr>
        <w:t>seven</w:t>
      </w:r>
      <w:r w:rsidR="00A64398">
        <w:rPr>
          <w:rFonts w:asciiTheme="minorHAnsi" w:hAnsiTheme="minorHAnsi" w:cstheme="minorHAnsi"/>
          <w:bCs/>
          <w:sz w:val="22"/>
        </w:rPr>
        <w:t xml:space="preserve"> picnic tables</w:t>
      </w:r>
      <w:r w:rsidR="005C4F87">
        <w:rPr>
          <w:rFonts w:asciiTheme="minorHAnsi" w:hAnsiTheme="minorHAnsi" w:cstheme="minorHAnsi"/>
          <w:bCs/>
          <w:sz w:val="22"/>
        </w:rPr>
        <w:t xml:space="preserve"> </w:t>
      </w:r>
      <w:r w:rsidR="005C4F87" w:rsidRPr="005C4F87">
        <w:rPr>
          <w:rFonts w:asciiTheme="minorHAnsi" w:hAnsiTheme="minorHAnsi" w:cstheme="minorHAnsi"/>
          <w:bCs/>
          <w:sz w:val="22"/>
        </w:rPr>
        <w:t>in the area between the infant play</w:t>
      </w:r>
      <w:r w:rsidR="005C4F87">
        <w:rPr>
          <w:rFonts w:asciiTheme="minorHAnsi" w:hAnsiTheme="minorHAnsi" w:cstheme="minorHAnsi"/>
          <w:bCs/>
          <w:sz w:val="22"/>
        </w:rPr>
        <w:t>ground</w:t>
      </w:r>
      <w:r w:rsidR="005C4F87" w:rsidRPr="005C4F87">
        <w:rPr>
          <w:rFonts w:asciiTheme="minorHAnsi" w:hAnsiTheme="minorHAnsi" w:cstheme="minorHAnsi"/>
          <w:bCs/>
          <w:sz w:val="22"/>
        </w:rPr>
        <w:t xml:space="preserve"> and the adjoining residential properties on Maldon Road</w:t>
      </w:r>
      <w:r w:rsidR="005C4F87">
        <w:rPr>
          <w:rFonts w:asciiTheme="minorHAnsi" w:hAnsiTheme="minorHAnsi" w:cstheme="minorHAnsi"/>
          <w:bCs/>
          <w:sz w:val="22"/>
        </w:rPr>
        <w:t xml:space="preserve"> to serve </w:t>
      </w:r>
      <w:r w:rsidR="005C4F87">
        <w:rPr>
          <w:rFonts w:asciiTheme="minorHAnsi" w:hAnsiTheme="minorHAnsi" w:cstheme="minorHAnsi"/>
          <w:bCs/>
          <w:sz w:val="22"/>
        </w:rPr>
        <w:t>The Coffee Lounge</w:t>
      </w:r>
      <w:r w:rsidR="005C4F87" w:rsidRPr="00DD197A">
        <w:rPr>
          <w:rFonts w:asciiTheme="minorHAnsi" w:hAnsiTheme="minorHAnsi" w:cstheme="minorHAnsi"/>
          <w:bCs/>
          <w:sz w:val="22"/>
        </w:rPr>
        <w:t>, to decide whether to grant permission, and to agree any charges or conditions if approved</w:t>
      </w:r>
      <w:r w:rsidR="005C4F87">
        <w:rPr>
          <w:rFonts w:asciiTheme="minorHAnsi" w:hAnsiTheme="minorHAnsi" w:cstheme="minorHAnsi"/>
          <w:bCs/>
          <w:sz w:val="22"/>
        </w:rPr>
        <w:t>.</w:t>
      </w:r>
    </w:p>
    <w:p w14:paraId="332D1BC3" w14:textId="74AE0114" w:rsidR="00472A84" w:rsidRPr="00BC18AD" w:rsidRDefault="00472A84" w:rsidP="00BC18A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472A84">
        <w:rPr>
          <w:rFonts w:asciiTheme="minorHAnsi" w:hAnsiTheme="minorHAnsi" w:cstheme="minorHAnsi"/>
          <w:sz w:val="22"/>
          <w:szCs w:val="22"/>
          <w:lang w:eastAsia="en-GB"/>
        </w:rPr>
        <w:t>To approve the additional expenditure of £</w:t>
      </w:r>
      <w:r w:rsidR="00FA0BA4">
        <w:rPr>
          <w:rFonts w:asciiTheme="minorHAnsi" w:hAnsiTheme="minorHAnsi" w:cstheme="minorHAnsi"/>
          <w:sz w:val="22"/>
          <w:szCs w:val="22"/>
          <w:lang w:eastAsia="en-GB"/>
        </w:rPr>
        <w:t>87</w:t>
      </w:r>
      <w:r w:rsidR="000B0DCA"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FA0BA4">
        <w:rPr>
          <w:rFonts w:asciiTheme="minorHAnsi" w:hAnsiTheme="minorHAnsi" w:cstheme="minorHAnsi"/>
          <w:sz w:val="22"/>
          <w:szCs w:val="22"/>
          <w:lang w:eastAsia="en-GB"/>
        </w:rPr>
        <w:t>.13 + VAT</w:t>
      </w:r>
      <w:r w:rsidRPr="00472A84">
        <w:rPr>
          <w:rFonts w:asciiTheme="minorHAnsi" w:hAnsiTheme="minorHAnsi" w:cstheme="minorHAnsi"/>
          <w:sz w:val="22"/>
          <w:szCs w:val="22"/>
          <w:lang w:eastAsia="en-GB"/>
        </w:rPr>
        <w:t xml:space="preserve"> required to complete the previously approved purchase of stage curtains for the Village Hall</w:t>
      </w:r>
      <w:r w:rsidRPr="00472A84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3B148F">
        <w:rPr>
          <w:rFonts w:asciiTheme="minorHAnsi" w:hAnsiTheme="minorHAnsi" w:cstheme="minorHAnsi"/>
          <w:sz w:val="22"/>
          <w:szCs w:val="22"/>
          <w:lang w:eastAsia="en-GB"/>
        </w:rPr>
        <w:t>(</w:t>
      </w:r>
      <w:r w:rsidRPr="00472A84">
        <w:rPr>
          <w:rFonts w:asciiTheme="minorHAnsi" w:hAnsiTheme="minorHAnsi" w:cstheme="minorHAnsi"/>
          <w:sz w:val="22"/>
          <w:szCs w:val="22"/>
          <w:lang w:eastAsia="en-GB"/>
        </w:rPr>
        <w:t>minute reference 26/53(c)</w:t>
      </w:r>
      <w:r w:rsidR="003B148F">
        <w:rPr>
          <w:rFonts w:asciiTheme="minorHAnsi" w:hAnsiTheme="minorHAnsi" w:cstheme="minorHAnsi"/>
          <w:sz w:val="22"/>
          <w:szCs w:val="22"/>
          <w:lang w:eastAsia="en-GB"/>
        </w:rPr>
        <w:t>)</w:t>
      </w:r>
      <w:r w:rsidR="00FA0BA4">
        <w:rPr>
          <w:rFonts w:asciiTheme="minorHAnsi" w:hAnsiTheme="minorHAnsi" w:cstheme="minorHAnsi"/>
          <w:sz w:val="22"/>
          <w:szCs w:val="22"/>
          <w:lang w:eastAsia="en-GB"/>
        </w:rPr>
        <w:t xml:space="preserve">, </w:t>
      </w:r>
      <w:r w:rsidR="00BC18AD" w:rsidRPr="00BC18AD">
        <w:rPr>
          <w:rFonts w:asciiTheme="minorHAnsi" w:hAnsiTheme="minorHAnsi" w:cstheme="minorHAnsi"/>
          <w:sz w:val="22"/>
          <w:szCs w:val="22"/>
          <w:lang w:eastAsia="en-GB"/>
        </w:rPr>
        <w:t>together with associated electrician costs of approximately £200 + VAT for the demounting and remounting of the stage lighting</w:t>
      </w:r>
      <w:r w:rsidR="003B148F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303B6DBB" w14:textId="72ED7626" w:rsidR="008A0B00" w:rsidRPr="004A107B" w:rsidRDefault="008A0B00" w:rsidP="00966A34">
      <w:pPr>
        <w:pStyle w:val="Style1"/>
        <w:ind w:left="720"/>
        <w:rPr>
          <w:rFonts w:asciiTheme="minorHAnsi" w:hAnsiTheme="minorHAnsi" w:cstheme="minorHAnsi"/>
        </w:rPr>
      </w:pPr>
    </w:p>
    <w:p w14:paraId="63E8F677" w14:textId="2245A323" w:rsidR="009A1F0C" w:rsidRPr="004A107B" w:rsidRDefault="004A107B" w:rsidP="009A1F0C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>/</w:t>
      </w:r>
      <w:r w:rsidR="00CA683D">
        <w:rPr>
          <w:rFonts w:asciiTheme="minorHAnsi" w:hAnsiTheme="minorHAnsi" w:cstheme="minorHAnsi"/>
          <w:b/>
          <w:bCs/>
          <w:u w:val="none"/>
        </w:rPr>
        <w:t>72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Traffic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EF2215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A1F0C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7B442A97" w14:textId="191CF572" w:rsidR="009A1F0C" w:rsidRPr="004A107B" w:rsidRDefault="009A1F0C" w:rsidP="00EF2215">
      <w:pPr>
        <w:pStyle w:val="Style1"/>
        <w:ind w:left="720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>To receive an update on traffic matters</w:t>
      </w:r>
      <w:r w:rsidR="00536A99" w:rsidRPr="004A107B">
        <w:rPr>
          <w:rFonts w:asciiTheme="minorHAnsi" w:hAnsiTheme="minorHAnsi" w:cstheme="minorHAnsi"/>
        </w:rPr>
        <w:t>.</w:t>
      </w:r>
    </w:p>
    <w:p w14:paraId="3C612E48" w14:textId="77777777" w:rsidR="00DF1BFE" w:rsidRPr="004A107B" w:rsidRDefault="00DF1BFE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1EBB75A4" w14:textId="45AEBCA1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CA683D">
        <w:rPr>
          <w:rFonts w:asciiTheme="minorHAnsi" w:hAnsiTheme="minorHAnsi" w:cstheme="minorHAnsi"/>
          <w:b/>
          <w:bCs/>
          <w:u w:val="none"/>
        </w:rPr>
        <w:t>73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Environment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 w:rsidR="004968E7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2A0D92B8" w14:textId="66C66251" w:rsidR="00E3350D" w:rsidRDefault="00445B48" w:rsidP="004968E7">
      <w:pPr>
        <w:pStyle w:val="Style1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an update from the Environment Advisory Group</w:t>
      </w:r>
      <w:r w:rsidR="00B1638E" w:rsidRPr="004A107B">
        <w:rPr>
          <w:rFonts w:asciiTheme="minorHAnsi" w:hAnsiTheme="minorHAnsi" w:cstheme="minorHAnsi"/>
        </w:rPr>
        <w:t>.</w:t>
      </w:r>
    </w:p>
    <w:p w14:paraId="3E2131DF" w14:textId="77777777" w:rsidR="00CC54BA" w:rsidRPr="004A107B" w:rsidRDefault="00CC54BA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1A00FCD8" w14:textId="11565ED2" w:rsidR="009A1F0C" w:rsidRPr="004A107B" w:rsidRDefault="004A107B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>/</w:t>
      </w:r>
      <w:r w:rsidR="00CA683D">
        <w:rPr>
          <w:rFonts w:asciiTheme="minorHAnsi" w:hAnsiTheme="minorHAnsi" w:cstheme="minorHAnsi"/>
          <w:b/>
          <w:bCs/>
          <w:u w:val="none"/>
        </w:rPr>
        <w:t>74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Stone Path Meadow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9C326F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A1F0C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671E5704" w14:textId="31C95915" w:rsidR="00BC5458" w:rsidRPr="005A78FD" w:rsidRDefault="005A78FD" w:rsidP="005A78F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BC5458" w:rsidRPr="005A78FD">
        <w:rPr>
          <w:rFonts w:asciiTheme="minorHAnsi" w:hAnsiTheme="minorHAnsi" w:cstheme="minorHAnsi"/>
          <w:sz w:val="22"/>
          <w:szCs w:val="22"/>
        </w:rPr>
        <w:t>To</w:t>
      </w:r>
      <w:r w:rsidR="00BC5458" w:rsidRPr="005A78FD">
        <w:rPr>
          <w:rFonts w:asciiTheme="minorHAnsi" w:hAnsiTheme="minorHAnsi" w:cstheme="minorHAnsi"/>
        </w:rPr>
        <w:t xml:space="preserve"> </w:t>
      </w:r>
      <w:r w:rsidR="00BC5458" w:rsidRPr="005A78FD">
        <w:rPr>
          <w:rFonts w:asciiTheme="minorHAnsi" w:hAnsiTheme="minorHAnsi" w:cstheme="minorHAnsi"/>
          <w:sz w:val="22"/>
          <w:szCs w:val="22"/>
        </w:rPr>
        <w:t xml:space="preserve">receive an update on Stone Path Meadow. </w:t>
      </w:r>
    </w:p>
    <w:p w14:paraId="19EF015A" w14:textId="77777777" w:rsidR="00BC5458" w:rsidRPr="004A107B" w:rsidRDefault="00BC5458" w:rsidP="00BC5458">
      <w:pPr>
        <w:rPr>
          <w:rFonts w:asciiTheme="minorHAnsi" w:hAnsiTheme="minorHAnsi" w:cstheme="minorHAnsi"/>
        </w:rPr>
      </w:pPr>
    </w:p>
    <w:p w14:paraId="464424B9" w14:textId="39E5DA17" w:rsidR="00F226D2" w:rsidRPr="004A107B" w:rsidRDefault="004A10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F226D2" w:rsidRPr="004A107B">
        <w:rPr>
          <w:rFonts w:asciiTheme="minorHAnsi" w:hAnsiTheme="minorHAnsi" w:cstheme="minorHAnsi"/>
          <w:b/>
          <w:bCs/>
          <w:u w:val="none"/>
        </w:rPr>
        <w:t>/</w:t>
      </w:r>
      <w:r w:rsidR="00CA683D">
        <w:rPr>
          <w:rFonts w:asciiTheme="minorHAnsi" w:hAnsiTheme="minorHAnsi" w:cstheme="minorHAnsi"/>
          <w:b/>
          <w:bCs/>
          <w:u w:val="none"/>
        </w:rPr>
        <w:t>75</w:t>
      </w:r>
      <w:r w:rsidR="00FA5B20"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="00F226D2" w:rsidRPr="004A107B">
        <w:rPr>
          <w:rFonts w:asciiTheme="minorHAnsi" w:hAnsiTheme="minorHAnsi" w:cstheme="minorHAnsi"/>
          <w:b/>
          <w:bCs/>
          <w:u w:val="none"/>
        </w:rPr>
        <w:t>Section 106</w:t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340C4">
        <w:rPr>
          <w:rFonts w:asciiTheme="minorHAnsi" w:hAnsiTheme="minorHAnsi" w:cstheme="minorHAnsi"/>
          <w:i/>
          <w:iCs/>
          <w:sz w:val="18"/>
          <w:szCs w:val="20"/>
          <w:u w:val="none"/>
        </w:rPr>
        <w:t>15</w:t>
      </w:r>
      <w:r w:rsidR="00C7758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27B8BB57" w14:textId="5818D538" w:rsidR="00445B48" w:rsidRDefault="00D439D0" w:rsidP="004968E7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4968E7">
        <w:rPr>
          <w:rFonts w:asciiTheme="minorHAnsi" w:hAnsiTheme="minorHAnsi" w:cstheme="minorHAnsi"/>
          <w:sz w:val="22"/>
          <w:szCs w:val="22"/>
        </w:rPr>
        <w:t>To receive an update on S106 projects</w:t>
      </w:r>
      <w:r w:rsidR="004968E7" w:rsidRPr="004968E7">
        <w:rPr>
          <w:rFonts w:asciiTheme="minorHAnsi" w:hAnsiTheme="minorHAnsi" w:cstheme="minorHAnsi"/>
          <w:sz w:val="22"/>
          <w:szCs w:val="22"/>
        </w:rPr>
        <w:t xml:space="preserve"> and note decisions made under delegated authority in relation to minute references 26/57 (b) and (c)</w:t>
      </w:r>
      <w:r w:rsidRPr="004968E7">
        <w:rPr>
          <w:rFonts w:asciiTheme="minorHAnsi" w:hAnsiTheme="minorHAnsi" w:cstheme="minorHAnsi"/>
          <w:sz w:val="22"/>
          <w:szCs w:val="22"/>
        </w:rPr>
        <w:t>.</w:t>
      </w:r>
    </w:p>
    <w:p w14:paraId="59CEA4E5" w14:textId="213998D7" w:rsidR="004968E7" w:rsidRPr="004968E7" w:rsidRDefault="004968E7" w:rsidP="004968E7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Pr="004968E7">
        <w:rPr>
          <w:rFonts w:asciiTheme="minorHAnsi" w:hAnsiTheme="minorHAnsi" w:cstheme="minorHAnsi"/>
          <w:sz w:val="22"/>
          <w:szCs w:val="22"/>
        </w:rPr>
        <w:t xml:space="preserve">approve the Hatfield Peverel Public Rights of Way Map with QR Code prepared by </w:t>
      </w:r>
      <w:r>
        <w:rPr>
          <w:rFonts w:asciiTheme="minorHAnsi" w:hAnsiTheme="minorHAnsi" w:cstheme="minorHAnsi"/>
          <w:sz w:val="22"/>
          <w:szCs w:val="22"/>
        </w:rPr>
        <w:t>Braintree District Council,</w:t>
      </w:r>
      <w:r w:rsidRPr="004968E7">
        <w:rPr>
          <w:rFonts w:asciiTheme="minorHAnsi" w:hAnsiTheme="minorHAnsi" w:cstheme="minorHAnsi"/>
          <w:sz w:val="22"/>
          <w:szCs w:val="22"/>
        </w:rPr>
        <w:t xml:space="preserve"> and to approve the quotation </w:t>
      </w:r>
      <w:r>
        <w:rPr>
          <w:rFonts w:asciiTheme="minorHAnsi" w:hAnsiTheme="minorHAnsi" w:cstheme="minorHAnsi"/>
          <w:sz w:val="22"/>
          <w:szCs w:val="22"/>
        </w:rPr>
        <w:t>from</w:t>
      </w:r>
      <w:r w:rsidRPr="004968E7">
        <w:rPr>
          <w:rFonts w:asciiTheme="minorHAnsi" w:hAnsiTheme="minorHAnsi" w:cstheme="minorHAnsi"/>
          <w:sz w:val="22"/>
          <w:szCs w:val="22"/>
        </w:rPr>
        <w:t xml:space="preserve"> Fitzpatrick Woolmer for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4968E7">
        <w:rPr>
          <w:rFonts w:asciiTheme="minorHAnsi" w:hAnsiTheme="minorHAnsi" w:cstheme="minorHAnsi"/>
          <w:sz w:val="22"/>
          <w:szCs w:val="22"/>
        </w:rPr>
        <w:t xml:space="preserve">single leg lectern for </w:t>
      </w:r>
      <w:r>
        <w:rPr>
          <w:rFonts w:asciiTheme="minorHAnsi" w:hAnsiTheme="minorHAnsi" w:cstheme="minorHAnsi"/>
          <w:sz w:val="22"/>
          <w:szCs w:val="22"/>
        </w:rPr>
        <w:t xml:space="preserve">an </w:t>
      </w:r>
      <w:r w:rsidRPr="004968E7">
        <w:rPr>
          <w:rFonts w:asciiTheme="minorHAnsi" w:hAnsiTheme="minorHAnsi" w:cstheme="minorHAnsi"/>
          <w:sz w:val="22"/>
          <w:szCs w:val="22"/>
        </w:rPr>
        <w:t>A3 printed map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B3E04DB" w14:textId="77777777" w:rsidR="00B34496" w:rsidRPr="004A107B" w:rsidRDefault="00B34496" w:rsidP="00B34496">
      <w:pPr>
        <w:pStyle w:val="ListParagraph"/>
        <w:ind w:left="709"/>
        <w:rPr>
          <w:rFonts w:asciiTheme="minorHAnsi" w:hAnsiTheme="minorHAnsi" w:cstheme="minorHAnsi"/>
          <w:sz w:val="22"/>
          <w:szCs w:val="22"/>
        </w:rPr>
      </w:pPr>
    </w:p>
    <w:p w14:paraId="30250B6A" w14:textId="6C241135" w:rsidR="009A1F0C" w:rsidRPr="004A107B" w:rsidRDefault="004A10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>/</w:t>
      </w:r>
      <w:r w:rsidR="00CA683D">
        <w:rPr>
          <w:rFonts w:asciiTheme="minorHAnsi" w:hAnsiTheme="minorHAnsi" w:cstheme="minorHAnsi"/>
          <w:b/>
          <w:bCs/>
          <w:u w:val="none"/>
        </w:rPr>
        <w:t>76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Communications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4968E7">
        <w:rPr>
          <w:rFonts w:asciiTheme="minorHAnsi" w:hAnsiTheme="minorHAnsi" w:cstheme="minorHAnsi"/>
          <w:i/>
          <w:iCs/>
          <w:sz w:val="18"/>
          <w:szCs w:val="20"/>
          <w:u w:val="none"/>
        </w:rPr>
        <w:t>15</w:t>
      </w:r>
      <w:r w:rsidR="009A1F0C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42C440E7" w14:textId="658AF874" w:rsidR="008A75CC" w:rsidRPr="004A107B" w:rsidRDefault="000A4C43" w:rsidP="004968E7">
      <w:pPr>
        <w:ind w:left="720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To</w:t>
      </w:r>
      <w:r w:rsidR="00071413" w:rsidRPr="004A107B">
        <w:rPr>
          <w:rFonts w:asciiTheme="minorHAnsi" w:hAnsiTheme="minorHAnsi" w:cstheme="minorHAnsi"/>
          <w:sz w:val="22"/>
          <w:szCs w:val="22"/>
        </w:rPr>
        <w:t xml:space="preserve"> </w:t>
      </w:r>
      <w:r w:rsidR="004968E7" w:rsidRPr="004968E7">
        <w:rPr>
          <w:rFonts w:asciiTheme="minorHAnsi" w:hAnsiTheme="minorHAnsi" w:cstheme="minorHAnsi"/>
          <w:sz w:val="22"/>
          <w:szCs w:val="22"/>
        </w:rPr>
        <w:t xml:space="preserve">discuss the draft Communications Strategy, Policy and Research Paper, including any potential refinements or amendments, to inform the development of an Action Plan for subsequent consideration and adoption by </w:t>
      </w:r>
      <w:r w:rsidR="004968E7">
        <w:rPr>
          <w:rFonts w:asciiTheme="minorHAnsi" w:hAnsiTheme="minorHAnsi" w:cstheme="minorHAnsi"/>
          <w:sz w:val="22"/>
          <w:szCs w:val="22"/>
        </w:rPr>
        <w:t>the Council.</w:t>
      </w:r>
    </w:p>
    <w:p w14:paraId="1492CC67" w14:textId="77777777" w:rsidR="009A1F0C" w:rsidRPr="004A107B" w:rsidRDefault="009A1F0C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2AC6AE80" w14:textId="46F79BC1" w:rsidR="00D06D42" w:rsidRPr="004A107B" w:rsidRDefault="004A10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D06D42" w:rsidRPr="004A107B">
        <w:rPr>
          <w:rFonts w:asciiTheme="minorHAnsi" w:hAnsiTheme="minorHAnsi" w:cstheme="minorHAnsi"/>
          <w:b/>
          <w:bCs/>
          <w:u w:val="none"/>
        </w:rPr>
        <w:t>/</w:t>
      </w:r>
      <w:r w:rsidR="00CA683D">
        <w:rPr>
          <w:rFonts w:asciiTheme="minorHAnsi" w:hAnsiTheme="minorHAnsi" w:cstheme="minorHAnsi"/>
          <w:b/>
          <w:bCs/>
          <w:u w:val="none"/>
        </w:rPr>
        <w:t>77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="00D06D42" w:rsidRPr="004A107B">
        <w:rPr>
          <w:rFonts w:asciiTheme="minorHAnsi" w:hAnsiTheme="minorHAnsi" w:cstheme="minorHAnsi"/>
          <w:b/>
          <w:bCs/>
          <w:u w:val="none"/>
        </w:rPr>
        <w:t>Keith Bigden Memorial Ground</w:t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CA683D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AF0530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052208D4" w14:textId="720E3B45" w:rsidR="00B275F9" w:rsidRDefault="000250FD" w:rsidP="00CA683D">
      <w:pPr>
        <w:pStyle w:val="Style1"/>
        <w:ind w:left="720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To </w:t>
      </w:r>
      <w:r w:rsidR="00C77584" w:rsidRPr="004A107B">
        <w:rPr>
          <w:rFonts w:asciiTheme="minorHAnsi" w:hAnsiTheme="minorHAnsi" w:cstheme="minorHAnsi"/>
        </w:rPr>
        <w:t>receive an update on the KBMG</w:t>
      </w:r>
      <w:r w:rsidRPr="004A107B">
        <w:rPr>
          <w:rFonts w:asciiTheme="minorHAnsi" w:hAnsiTheme="minorHAnsi" w:cstheme="minorHAnsi"/>
        </w:rPr>
        <w:t>.</w:t>
      </w:r>
      <w:r w:rsidR="00B275F9" w:rsidRPr="003637C0">
        <w:rPr>
          <w:rFonts w:asciiTheme="minorHAnsi" w:hAnsiTheme="minorHAnsi" w:cstheme="minorHAnsi"/>
        </w:rPr>
        <w:t xml:space="preserve"> </w:t>
      </w:r>
    </w:p>
    <w:p w14:paraId="00F2B692" w14:textId="77777777" w:rsidR="000250FD" w:rsidRPr="004A107B" w:rsidRDefault="000250FD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0910D8A8" w14:textId="7CD6C665" w:rsidR="00300AE4" w:rsidRPr="004A107B" w:rsidRDefault="004A10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300AE4" w:rsidRPr="004A107B">
        <w:rPr>
          <w:rFonts w:asciiTheme="minorHAnsi" w:hAnsiTheme="minorHAnsi" w:cstheme="minorHAnsi"/>
          <w:b/>
          <w:bCs/>
          <w:u w:val="none"/>
        </w:rPr>
        <w:t>/</w:t>
      </w:r>
      <w:r w:rsidR="00CA683D">
        <w:rPr>
          <w:rFonts w:asciiTheme="minorHAnsi" w:hAnsiTheme="minorHAnsi" w:cstheme="minorHAnsi"/>
          <w:b/>
          <w:bCs/>
          <w:u w:val="none"/>
        </w:rPr>
        <w:t>78</w:t>
      </w:r>
      <w:r w:rsidR="00300AE4" w:rsidRPr="004A107B">
        <w:rPr>
          <w:rFonts w:asciiTheme="minorHAnsi" w:hAnsiTheme="minorHAnsi" w:cstheme="minorHAnsi"/>
          <w:b/>
          <w:bCs/>
          <w:u w:val="none"/>
        </w:rPr>
        <w:t xml:space="preserve"> Youth Services</w:t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3641A105" w14:textId="405A41BC" w:rsidR="00300AE4" w:rsidRPr="004A107B" w:rsidRDefault="00FB0602" w:rsidP="001E3196">
      <w:pPr>
        <w:ind w:left="720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 xml:space="preserve">To </w:t>
      </w:r>
      <w:r w:rsidR="00C13A2E" w:rsidRPr="004A107B">
        <w:rPr>
          <w:rFonts w:asciiTheme="minorHAnsi" w:hAnsiTheme="minorHAnsi" w:cstheme="minorHAnsi"/>
          <w:sz w:val="22"/>
          <w:szCs w:val="22"/>
        </w:rPr>
        <w:t>receive an update on youth services</w:t>
      </w:r>
      <w:r w:rsidR="00300AE4" w:rsidRPr="004A107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E149505" w14:textId="77777777" w:rsidR="00300AE4" w:rsidRPr="004A107B" w:rsidRDefault="00300AE4" w:rsidP="00300AE4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61AF084C" w14:textId="3039CF8B" w:rsidR="00966A34" w:rsidRPr="004A107B" w:rsidRDefault="004A107B" w:rsidP="000708D8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CA683D">
        <w:rPr>
          <w:rFonts w:asciiTheme="minorHAnsi" w:hAnsiTheme="minorHAnsi" w:cstheme="minorHAnsi"/>
          <w:b/>
          <w:bCs/>
          <w:u w:val="none"/>
        </w:rPr>
        <w:t>79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Accounts for Payment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2 minutes</w:t>
      </w:r>
    </w:p>
    <w:p w14:paraId="12DE3DA7" w14:textId="1616873C" w:rsidR="00966A34" w:rsidRPr="004A107B" w:rsidRDefault="00966A34" w:rsidP="007E38CF">
      <w:pPr>
        <w:ind w:left="720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To agree the accounts for payment for</w:t>
      </w:r>
      <w:r w:rsidR="00E3350D" w:rsidRPr="004A107B">
        <w:rPr>
          <w:rFonts w:asciiTheme="minorHAnsi" w:hAnsiTheme="minorHAnsi" w:cstheme="minorHAnsi"/>
          <w:sz w:val="22"/>
          <w:szCs w:val="22"/>
        </w:rPr>
        <w:t xml:space="preserve"> </w:t>
      </w:r>
      <w:r w:rsidR="00AF5F67">
        <w:rPr>
          <w:rFonts w:asciiTheme="minorHAnsi" w:hAnsiTheme="minorHAnsi" w:cstheme="minorHAnsi"/>
          <w:sz w:val="22"/>
          <w:szCs w:val="22"/>
        </w:rPr>
        <w:t>Ju</w:t>
      </w:r>
      <w:r w:rsidR="00CA683D">
        <w:rPr>
          <w:rFonts w:asciiTheme="minorHAnsi" w:hAnsiTheme="minorHAnsi" w:cstheme="minorHAnsi"/>
          <w:sz w:val="22"/>
          <w:szCs w:val="22"/>
        </w:rPr>
        <w:t>ly</w:t>
      </w:r>
      <w:r w:rsidR="00B64FD9" w:rsidRPr="004A107B">
        <w:rPr>
          <w:rFonts w:asciiTheme="minorHAnsi" w:hAnsiTheme="minorHAnsi" w:cstheme="minorHAnsi"/>
          <w:sz w:val="22"/>
          <w:szCs w:val="22"/>
        </w:rPr>
        <w:t xml:space="preserve"> 202</w:t>
      </w:r>
      <w:r w:rsidR="004A107B" w:rsidRPr="004A107B">
        <w:rPr>
          <w:rFonts w:asciiTheme="minorHAnsi" w:hAnsiTheme="minorHAnsi" w:cstheme="minorHAnsi"/>
          <w:sz w:val="22"/>
          <w:szCs w:val="22"/>
        </w:rPr>
        <w:t>6</w:t>
      </w:r>
      <w:r w:rsidRPr="004A107B">
        <w:rPr>
          <w:rFonts w:asciiTheme="minorHAnsi" w:hAnsiTheme="minorHAnsi" w:cstheme="minorHAnsi"/>
          <w:sz w:val="22"/>
          <w:szCs w:val="22"/>
        </w:rPr>
        <w:t>.</w:t>
      </w:r>
      <w:r w:rsidRPr="004A107B">
        <w:rPr>
          <w:rFonts w:asciiTheme="minorHAnsi" w:hAnsiTheme="minorHAnsi" w:cstheme="minorHAnsi"/>
          <w:sz w:val="22"/>
          <w:szCs w:val="22"/>
        </w:rPr>
        <w:tab/>
      </w:r>
      <w:r w:rsidRPr="004A107B">
        <w:rPr>
          <w:rFonts w:asciiTheme="minorHAnsi" w:hAnsiTheme="minorHAnsi" w:cstheme="minorHAnsi"/>
          <w:sz w:val="22"/>
          <w:szCs w:val="22"/>
        </w:rPr>
        <w:tab/>
      </w:r>
      <w:r w:rsidRPr="004A107B">
        <w:rPr>
          <w:rFonts w:asciiTheme="minorHAnsi" w:hAnsiTheme="minorHAnsi" w:cstheme="minorHAnsi"/>
          <w:sz w:val="22"/>
          <w:szCs w:val="22"/>
        </w:rPr>
        <w:tab/>
      </w:r>
    </w:p>
    <w:p w14:paraId="55DE95BE" w14:textId="77777777" w:rsidR="00966A34" w:rsidRPr="004A107B" w:rsidRDefault="00966A34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72EFF4AD" w14:textId="6C8E08B2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CA683D">
        <w:rPr>
          <w:rFonts w:asciiTheme="minorHAnsi" w:hAnsiTheme="minorHAnsi" w:cstheme="minorHAnsi"/>
          <w:b/>
          <w:bCs/>
          <w:u w:val="none"/>
        </w:rPr>
        <w:t>80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 xml:space="preserve"> Announcements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531112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 w:rsidR="004F2E03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25912E99" w14:textId="4DB56DD6" w:rsidR="004A2C08" w:rsidRDefault="004A2C08" w:rsidP="004A2C08">
      <w:pPr>
        <w:rPr>
          <w:rFonts w:asciiTheme="minorHAnsi" w:hAnsiTheme="minorHAnsi" w:cstheme="minorHAnsi"/>
        </w:rPr>
      </w:pPr>
    </w:p>
    <w:p w14:paraId="29E7D411" w14:textId="77777777" w:rsidR="00AF5F67" w:rsidRDefault="00AF5F67" w:rsidP="004A2C08">
      <w:pPr>
        <w:rPr>
          <w:rFonts w:asciiTheme="minorHAnsi" w:hAnsiTheme="minorHAnsi" w:cstheme="minorHAnsi"/>
        </w:rPr>
      </w:pPr>
    </w:p>
    <w:p w14:paraId="36EC0A3B" w14:textId="77777777" w:rsidR="00AF5F67" w:rsidRPr="004A107B" w:rsidRDefault="00AF5F67" w:rsidP="004A2C08">
      <w:pPr>
        <w:rPr>
          <w:rFonts w:asciiTheme="minorHAnsi" w:hAnsiTheme="minorHAnsi" w:cstheme="minorHAnsi"/>
        </w:rPr>
      </w:pPr>
    </w:p>
    <w:p w14:paraId="5557A975" w14:textId="77777777" w:rsidR="00715964" w:rsidRPr="004A107B" w:rsidRDefault="00715964" w:rsidP="00966A34">
      <w:pPr>
        <w:ind w:left="720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</w:p>
    <w:p w14:paraId="7591E2D8" w14:textId="12486789" w:rsidR="00966A34" w:rsidRPr="004A107B" w:rsidRDefault="00966A34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4A107B">
        <w:rPr>
          <w:rFonts w:asciiTheme="minorHAnsi" w:hAnsiTheme="minorHAnsi" w:cstheme="minorHAnsi"/>
          <w:i/>
          <w:iCs/>
          <w:sz w:val="18"/>
          <w:szCs w:val="18"/>
        </w:rPr>
        <w:t xml:space="preserve">Please direct any questions relating to items on the agenda to the Clerk by 9am on </w:t>
      </w:r>
      <w:r w:rsidR="002A3220" w:rsidRPr="004A107B">
        <w:rPr>
          <w:rFonts w:asciiTheme="minorHAnsi" w:hAnsiTheme="minorHAnsi" w:cstheme="minorHAnsi"/>
          <w:i/>
          <w:iCs/>
          <w:sz w:val="18"/>
          <w:szCs w:val="18"/>
        </w:rPr>
        <w:t xml:space="preserve">Friday </w:t>
      </w:r>
      <w:r w:rsidR="000551FF">
        <w:rPr>
          <w:rFonts w:asciiTheme="minorHAnsi" w:hAnsiTheme="minorHAnsi" w:cstheme="minorHAnsi"/>
          <w:i/>
          <w:iCs/>
          <w:sz w:val="18"/>
          <w:szCs w:val="18"/>
        </w:rPr>
        <w:t>31</w:t>
      </w:r>
      <w:r w:rsidR="000551FF" w:rsidRPr="000551FF">
        <w:rPr>
          <w:rFonts w:asciiTheme="minorHAnsi" w:hAnsiTheme="minorHAnsi" w:cstheme="minorHAnsi"/>
          <w:i/>
          <w:iCs/>
          <w:sz w:val="18"/>
          <w:szCs w:val="18"/>
          <w:vertAlign w:val="superscript"/>
        </w:rPr>
        <w:t>st</w:t>
      </w:r>
      <w:r w:rsidR="000551FF">
        <w:rPr>
          <w:rFonts w:asciiTheme="minorHAnsi" w:hAnsiTheme="minorHAnsi" w:cstheme="minorHAnsi"/>
          <w:i/>
          <w:iCs/>
          <w:sz w:val="18"/>
          <w:szCs w:val="18"/>
        </w:rPr>
        <w:t xml:space="preserve"> July</w:t>
      </w:r>
      <w:r w:rsidR="00FA5C5D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27B4C107" w14:textId="2323D6F1" w:rsidR="00BD6F58" w:rsidRPr="004A107B" w:rsidRDefault="00BD6F58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4A107B">
        <w:rPr>
          <w:rFonts w:asciiTheme="minorHAnsi" w:hAnsiTheme="minorHAnsi" w:cstheme="minorHAnsi"/>
          <w:i/>
          <w:iCs/>
          <w:sz w:val="18"/>
          <w:szCs w:val="18"/>
        </w:rPr>
        <w:t>The timings given above are for the Chairman’s guidance.</w:t>
      </w:r>
    </w:p>
    <w:p w14:paraId="78B85F1E" w14:textId="77777777" w:rsidR="00966A34" w:rsidRPr="004A107B" w:rsidRDefault="00966A34" w:rsidP="00966A34">
      <w:pPr>
        <w:ind w:left="720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5539CE8A" w14:textId="113FEF3A" w:rsidR="007426A1" w:rsidRPr="004A107B" w:rsidRDefault="00966A34" w:rsidP="007F372D">
      <w:pPr>
        <w:pStyle w:val="Heading4"/>
        <w:ind w:left="0" w:firstLine="0"/>
        <w:rPr>
          <w:rFonts w:asciiTheme="minorHAnsi" w:hAnsiTheme="minorHAnsi" w:cstheme="minorHAnsi"/>
          <w:sz w:val="18"/>
          <w:szCs w:val="18"/>
        </w:rPr>
      </w:pPr>
      <w:r w:rsidRPr="004A107B">
        <w:rPr>
          <w:rFonts w:asciiTheme="minorHAnsi" w:hAnsiTheme="minorHAnsi" w:cstheme="minorHAnsi"/>
          <w:sz w:val="18"/>
          <w:szCs w:val="18"/>
        </w:rPr>
        <w:t xml:space="preserve">Date of next Parish Council Meeting – Monday </w:t>
      </w:r>
      <w:bookmarkEnd w:id="0"/>
      <w:r w:rsidR="00CA683D">
        <w:rPr>
          <w:rFonts w:asciiTheme="minorHAnsi" w:hAnsiTheme="minorHAnsi" w:cstheme="minorHAnsi"/>
          <w:sz w:val="18"/>
          <w:szCs w:val="18"/>
        </w:rPr>
        <w:t>7</w:t>
      </w:r>
      <w:r w:rsidR="00CA683D" w:rsidRPr="00CA683D">
        <w:rPr>
          <w:rFonts w:asciiTheme="minorHAnsi" w:hAnsiTheme="minorHAnsi" w:cstheme="minorHAnsi"/>
          <w:sz w:val="18"/>
          <w:szCs w:val="18"/>
          <w:vertAlign w:val="superscript"/>
        </w:rPr>
        <w:t>th</w:t>
      </w:r>
      <w:r w:rsidR="00CA683D">
        <w:rPr>
          <w:rFonts w:asciiTheme="minorHAnsi" w:hAnsiTheme="minorHAnsi" w:cstheme="minorHAnsi"/>
          <w:sz w:val="18"/>
          <w:szCs w:val="18"/>
        </w:rPr>
        <w:t xml:space="preserve"> September</w:t>
      </w:r>
    </w:p>
    <w:sectPr w:rsidR="007426A1" w:rsidRPr="004A107B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41E8F" w14:textId="77777777" w:rsidR="005172A0" w:rsidRDefault="005172A0">
      <w:r>
        <w:separator/>
      </w:r>
    </w:p>
  </w:endnote>
  <w:endnote w:type="continuationSeparator" w:id="0">
    <w:p w14:paraId="62A1C60A" w14:textId="77777777" w:rsidR="005172A0" w:rsidRDefault="005172A0">
      <w:r>
        <w:continuationSeparator/>
      </w:r>
    </w:p>
  </w:endnote>
  <w:endnote w:type="continuationNotice" w:id="1">
    <w:p w14:paraId="2C2DAE14" w14:textId="77777777" w:rsidR="005172A0" w:rsidRDefault="005172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0D16BB" w:rsidRDefault="000C73E3">
    <w:pPr>
      <w:pStyle w:val="Footer"/>
      <w:jc w:val="center"/>
      <w:rPr>
        <w:rFonts w:asciiTheme="majorHAnsi" w:hAnsiTheme="majorHAnsi" w:cstheme="majorHAnsi"/>
        <w:sz w:val="20"/>
        <w:szCs w:val="20"/>
      </w:rPr>
    </w:pPr>
    <w:r w:rsidRPr="000D16BB">
      <w:rPr>
        <w:rFonts w:asciiTheme="majorHAnsi" w:hAnsiTheme="majorHAnsi" w:cstheme="majorHAnsi"/>
        <w:sz w:val="20"/>
        <w:szCs w:val="20"/>
      </w:rPr>
      <w:fldChar w:fldCharType="begin"/>
    </w:r>
    <w:r w:rsidRPr="000D16BB">
      <w:rPr>
        <w:rFonts w:asciiTheme="majorHAnsi" w:hAnsiTheme="majorHAnsi" w:cstheme="majorHAnsi"/>
        <w:sz w:val="20"/>
        <w:szCs w:val="20"/>
      </w:rPr>
      <w:instrText xml:space="preserve"> PAGE   \* MERGEFORMAT </w:instrText>
    </w:r>
    <w:r w:rsidRPr="000D16BB">
      <w:rPr>
        <w:rFonts w:asciiTheme="majorHAnsi" w:hAnsiTheme="majorHAnsi" w:cstheme="majorHAnsi"/>
        <w:sz w:val="20"/>
        <w:szCs w:val="20"/>
      </w:rPr>
      <w:fldChar w:fldCharType="separate"/>
    </w:r>
    <w:r w:rsidRPr="000D16BB">
      <w:rPr>
        <w:rFonts w:asciiTheme="majorHAnsi" w:hAnsiTheme="majorHAnsi" w:cstheme="majorHAnsi"/>
        <w:noProof/>
        <w:sz w:val="20"/>
        <w:szCs w:val="20"/>
      </w:rPr>
      <w:t>2</w:t>
    </w:r>
    <w:r w:rsidRPr="000D16BB">
      <w:rPr>
        <w:rFonts w:asciiTheme="majorHAnsi" w:hAnsiTheme="majorHAnsi" w:cstheme="majorHAnsi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F33025" w:rsidRDefault="000C73E3">
    <w:pPr>
      <w:pStyle w:val="Footer"/>
      <w:jc w:val="center"/>
      <w:rPr>
        <w:rFonts w:ascii="Calibri" w:hAnsi="Calibri" w:cs="Calibri"/>
        <w:sz w:val="20"/>
        <w:szCs w:val="20"/>
      </w:rPr>
    </w:pPr>
    <w:r w:rsidRPr="00F33025">
      <w:rPr>
        <w:rFonts w:ascii="Calibri" w:hAnsi="Calibri" w:cs="Calibri"/>
        <w:sz w:val="20"/>
        <w:szCs w:val="20"/>
      </w:rPr>
      <w:fldChar w:fldCharType="begin"/>
    </w:r>
    <w:r w:rsidRPr="00F33025">
      <w:rPr>
        <w:rFonts w:ascii="Calibri" w:hAnsi="Calibri" w:cs="Calibri"/>
        <w:sz w:val="20"/>
        <w:szCs w:val="20"/>
      </w:rPr>
      <w:instrText xml:space="preserve"> PAGE   \* MERGEFORMAT </w:instrText>
    </w:r>
    <w:r w:rsidRPr="00F33025">
      <w:rPr>
        <w:rFonts w:ascii="Calibri" w:hAnsi="Calibri" w:cs="Calibri"/>
        <w:sz w:val="20"/>
        <w:szCs w:val="20"/>
      </w:rPr>
      <w:fldChar w:fldCharType="separate"/>
    </w:r>
    <w:r w:rsidRPr="00F33025">
      <w:rPr>
        <w:rFonts w:ascii="Calibri" w:hAnsi="Calibri" w:cs="Calibri"/>
        <w:noProof/>
        <w:sz w:val="20"/>
        <w:szCs w:val="20"/>
      </w:rPr>
      <w:t>2</w:t>
    </w:r>
    <w:r w:rsidRPr="00F33025">
      <w:rPr>
        <w:rFonts w:ascii="Calibri" w:hAnsi="Calibri" w:cs="Calibri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E61B6" w14:textId="77777777" w:rsidR="005172A0" w:rsidRDefault="005172A0">
      <w:r>
        <w:separator/>
      </w:r>
    </w:p>
  </w:footnote>
  <w:footnote w:type="continuationSeparator" w:id="0">
    <w:p w14:paraId="4086FDFD" w14:textId="77777777" w:rsidR="005172A0" w:rsidRDefault="005172A0">
      <w:r>
        <w:continuationSeparator/>
      </w:r>
    </w:p>
  </w:footnote>
  <w:footnote w:type="continuationNotice" w:id="1">
    <w:p w14:paraId="19B9E5CA" w14:textId="77777777" w:rsidR="005172A0" w:rsidRDefault="005172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480619D"/>
    <w:multiLevelType w:val="hybridMultilevel"/>
    <w:tmpl w:val="73C48E2C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AD68C2"/>
    <w:multiLevelType w:val="hybridMultilevel"/>
    <w:tmpl w:val="E3DAAF80"/>
    <w:lvl w:ilvl="0" w:tplc="441402EA">
      <w:start w:val="1"/>
      <w:numFmt w:val="lowerLetter"/>
      <w:lvlText w:val="(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7663F4"/>
    <w:multiLevelType w:val="hybridMultilevel"/>
    <w:tmpl w:val="C10802CE"/>
    <w:lvl w:ilvl="0" w:tplc="03E4866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7944E8"/>
    <w:multiLevelType w:val="hybridMultilevel"/>
    <w:tmpl w:val="F920023A"/>
    <w:lvl w:ilvl="0" w:tplc="7C5A08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C13A90"/>
    <w:multiLevelType w:val="hybridMultilevel"/>
    <w:tmpl w:val="2DBCD478"/>
    <w:lvl w:ilvl="0" w:tplc="9B383502">
      <w:start w:val="1"/>
      <w:numFmt w:val="lowerLetter"/>
      <w:lvlText w:val="(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3A1C67"/>
    <w:multiLevelType w:val="hybridMultilevel"/>
    <w:tmpl w:val="A55EB46E"/>
    <w:lvl w:ilvl="0" w:tplc="72F80A96">
      <w:start w:val="1"/>
      <w:numFmt w:val="lowerLetter"/>
      <w:lvlText w:val="(%1)"/>
      <w:lvlJc w:val="left"/>
      <w:pPr>
        <w:ind w:left="1080" w:hanging="360"/>
      </w:pPr>
      <w:rPr>
        <w:rFonts w:asciiTheme="minorHAnsi" w:hAnsiTheme="minorHAnsi" w:cstheme="minorHAns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87625296">
    <w:abstractNumId w:val="7"/>
  </w:num>
  <w:num w:numId="3" w16cid:durableId="487290766">
    <w:abstractNumId w:val="3"/>
  </w:num>
  <w:num w:numId="4" w16cid:durableId="1731684857">
    <w:abstractNumId w:val="6"/>
  </w:num>
  <w:num w:numId="5" w16cid:durableId="840581722">
    <w:abstractNumId w:val="8"/>
  </w:num>
  <w:num w:numId="6" w16cid:durableId="2137605409">
    <w:abstractNumId w:val="4"/>
  </w:num>
  <w:num w:numId="7" w16cid:durableId="136898940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6882"/>
    <w:rsid w:val="00012C3B"/>
    <w:rsid w:val="00012C54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47DE"/>
    <w:rsid w:val="00035EF9"/>
    <w:rsid w:val="00037DA6"/>
    <w:rsid w:val="00040738"/>
    <w:rsid w:val="00042689"/>
    <w:rsid w:val="000431FA"/>
    <w:rsid w:val="000438B4"/>
    <w:rsid w:val="000462C0"/>
    <w:rsid w:val="00050EDD"/>
    <w:rsid w:val="00054584"/>
    <w:rsid w:val="000549CD"/>
    <w:rsid w:val="000551FF"/>
    <w:rsid w:val="00057EE7"/>
    <w:rsid w:val="0006174A"/>
    <w:rsid w:val="0006530B"/>
    <w:rsid w:val="000654D4"/>
    <w:rsid w:val="00066B9F"/>
    <w:rsid w:val="0006713A"/>
    <w:rsid w:val="0006714E"/>
    <w:rsid w:val="00067C69"/>
    <w:rsid w:val="00071413"/>
    <w:rsid w:val="000726C9"/>
    <w:rsid w:val="00074505"/>
    <w:rsid w:val="00074757"/>
    <w:rsid w:val="00075D14"/>
    <w:rsid w:val="00077841"/>
    <w:rsid w:val="00081B86"/>
    <w:rsid w:val="00082CB9"/>
    <w:rsid w:val="00083EBD"/>
    <w:rsid w:val="00086641"/>
    <w:rsid w:val="00087D06"/>
    <w:rsid w:val="00090C67"/>
    <w:rsid w:val="0009485D"/>
    <w:rsid w:val="00094BD2"/>
    <w:rsid w:val="00095CCC"/>
    <w:rsid w:val="00096170"/>
    <w:rsid w:val="00097744"/>
    <w:rsid w:val="000A16AD"/>
    <w:rsid w:val="000A2D65"/>
    <w:rsid w:val="000A2F48"/>
    <w:rsid w:val="000A4C43"/>
    <w:rsid w:val="000A52B4"/>
    <w:rsid w:val="000A6450"/>
    <w:rsid w:val="000A6C17"/>
    <w:rsid w:val="000A7D25"/>
    <w:rsid w:val="000B0068"/>
    <w:rsid w:val="000B0DCA"/>
    <w:rsid w:val="000B1413"/>
    <w:rsid w:val="000B24F5"/>
    <w:rsid w:val="000B440C"/>
    <w:rsid w:val="000B4961"/>
    <w:rsid w:val="000B5F45"/>
    <w:rsid w:val="000C0871"/>
    <w:rsid w:val="000C1259"/>
    <w:rsid w:val="000C3899"/>
    <w:rsid w:val="000C3E4A"/>
    <w:rsid w:val="000C3F0D"/>
    <w:rsid w:val="000C5038"/>
    <w:rsid w:val="000C73E3"/>
    <w:rsid w:val="000C7E16"/>
    <w:rsid w:val="000C7F87"/>
    <w:rsid w:val="000D16BB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CD0"/>
    <w:rsid w:val="000F07D5"/>
    <w:rsid w:val="000F1BF8"/>
    <w:rsid w:val="001009FB"/>
    <w:rsid w:val="00106557"/>
    <w:rsid w:val="0010702E"/>
    <w:rsid w:val="001109A3"/>
    <w:rsid w:val="001130E5"/>
    <w:rsid w:val="00114D9C"/>
    <w:rsid w:val="001152EF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52D0"/>
    <w:rsid w:val="00125B71"/>
    <w:rsid w:val="00130C5C"/>
    <w:rsid w:val="00132094"/>
    <w:rsid w:val="00132D89"/>
    <w:rsid w:val="00135E1C"/>
    <w:rsid w:val="001379F9"/>
    <w:rsid w:val="001407CF"/>
    <w:rsid w:val="00140CF5"/>
    <w:rsid w:val="00143240"/>
    <w:rsid w:val="00147C9D"/>
    <w:rsid w:val="00151534"/>
    <w:rsid w:val="00151A4D"/>
    <w:rsid w:val="001523FC"/>
    <w:rsid w:val="00152600"/>
    <w:rsid w:val="001539D4"/>
    <w:rsid w:val="001542AC"/>
    <w:rsid w:val="00154761"/>
    <w:rsid w:val="00154F26"/>
    <w:rsid w:val="00156F9C"/>
    <w:rsid w:val="00157B33"/>
    <w:rsid w:val="0016272E"/>
    <w:rsid w:val="001663D3"/>
    <w:rsid w:val="00166616"/>
    <w:rsid w:val="0016714C"/>
    <w:rsid w:val="00167C98"/>
    <w:rsid w:val="001707BD"/>
    <w:rsid w:val="001711F9"/>
    <w:rsid w:val="001715B0"/>
    <w:rsid w:val="001730F1"/>
    <w:rsid w:val="00174D60"/>
    <w:rsid w:val="001757E4"/>
    <w:rsid w:val="001767F0"/>
    <w:rsid w:val="00177716"/>
    <w:rsid w:val="001809C3"/>
    <w:rsid w:val="00180DB5"/>
    <w:rsid w:val="001821E9"/>
    <w:rsid w:val="00184269"/>
    <w:rsid w:val="001848A1"/>
    <w:rsid w:val="00185C7D"/>
    <w:rsid w:val="001901ED"/>
    <w:rsid w:val="00190C7F"/>
    <w:rsid w:val="001922BA"/>
    <w:rsid w:val="001934C7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B337C"/>
    <w:rsid w:val="001B4383"/>
    <w:rsid w:val="001B45F8"/>
    <w:rsid w:val="001B71E9"/>
    <w:rsid w:val="001B7B9D"/>
    <w:rsid w:val="001C11D9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3713"/>
    <w:rsid w:val="001F5D05"/>
    <w:rsid w:val="001F79FA"/>
    <w:rsid w:val="00200B4F"/>
    <w:rsid w:val="00202F30"/>
    <w:rsid w:val="002037EA"/>
    <w:rsid w:val="0021527D"/>
    <w:rsid w:val="00215555"/>
    <w:rsid w:val="0021586B"/>
    <w:rsid w:val="00216082"/>
    <w:rsid w:val="002178D5"/>
    <w:rsid w:val="002230BD"/>
    <w:rsid w:val="00225637"/>
    <w:rsid w:val="00225D69"/>
    <w:rsid w:val="00230FA7"/>
    <w:rsid w:val="00231940"/>
    <w:rsid w:val="002329EC"/>
    <w:rsid w:val="00242E8D"/>
    <w:rsid w:val="00245199"/>
    <w:rsid w:val="00246C8A"/>
    <w:rsid w:val="00250519"/>
    <w:rsid w:val="00254422"/>
    <w:rsid w:val="00255798"/>
    <w:rsid w:val="002569A3"/>
    <w:rsid w:val="00256A0E"/>
    <w:rsid w:val="00257468"/>
    <w:rsid w:val="002608BE"/>
    <w:rsid w:val="002608D6"/>
    <w:rsid w:val="00260E32"/>
    <w:rsid w:val="00261BF2"/>
    <w:rsid w:val="002629A2"/>
    <w:rsid w:val="00263F0B"/>
    <w:rsid w:val="002712A1"/>
    <w:rsid w:val="00272097"/>
    <w:rsid w:val="0027292B"/>
    <w:rsid w:val="0027564B"/>
    <w:rsid w:val="00280737"/>
    <w:rsid w:val="00282599"/>
    <w:rsid w:val="00282757"/>
    <w:rsid w:val="00284C6D"/>
    <w:rsid w:val="00284F60"/>
    <w:rsid w:val="00285DD2"/>
    <w:rsid w:val="00287762"/>
    <w:rsid w:val="0028781D"/>
    <w:rsid w:val="002879CC"/>
    <w:rsid w:val="002946A1"/>
    <w:rsid w:val="00294BEE"/>
    <w:rsid w:val="00295540"/>
    <w:rsid w:val="00295F33"/>
    <w:rsid w:val="0029679E"/>
    <w:rsid w:val="0029685C"/>
    <w:rsid w:val="002A0AF9"/>
    <w:rsid w:val="002A24CC"/>
    <w:rsid w:val="002A3220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D3108"/>
    <w:rsid w:val="002D3B78"/>
    <w:rsid w:val="002D4372"/>
    <w:rsid w:val="002D578A"/>
    <w:rsid w:val="002D61E9"/>
    <w:rsid w:val="002E3DAB"/>
    <w:rsid w:val="002E6194"/>
    <w:rsid w:val="002F2633"/>
    <w:rsid w:val="002F5168"/>
    <w:rsid w:val="002F55BF"/>
    <w:rsid w:val="002F6F2E"/>
    <w:rsid w:val="00300AE4"/>
    <w:rsid w:val="003046A6"/>
    <w:rsid w:val="00304BB6"/>
    <w:rsid w:val="00304C79"/>
    <w:rsid w:val="00304F04"/>
    <w:rsid w:val="0031059F"/>
    <w:rsid w:val="003111DC"/>
    <w:rsid w:val="00311FA8"/>
    <w:rsid w:val="003138AF"/>
    <w:rsid w:val="00313BCE"/>
    <w:rsid w:val="00313C21"/>
    <w:rsid w:val="00320384"/>
    <w:rsid w:val="00320E32"/>
    <w:rsid w:val="003217E1"/>
    <w:rsid w:val="0032198F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578"/>
    <w:rsid w:val="00347FE3"/>
    <w:rsid w:val="00351A0E"/>
    <w:rsid w:val="00354C95"/>
    <w:rsid w:val="00355712"/>
    <w:rsid w:val="0036167A"/>
    <w:rsid w:val="00363314"/>
    <w:rsid w:val="003637C0"/>
    <w:rsid w:val="00363BAB"/>
    <w:rsid w:val="00366884"/>
    <w:rsid w:val="00366992"/>
    <w:rsid w:val="003700DA"/>
    <w:rsid w:val="003709AA"/>
    <w:rsid w:val="00371423"/>
    <w:rsid w:val="00373F1C"/>
    <w:rsid w:val="00376304"/>
    <w:rsid w:val="00377103"/>
    <w:rsid w:val="00383AB5"/>
    <w:rsid w:val="00384086"/>
    <w:rsid w:val="00384A48"/>
    <w:rsid w:val="0038654F"/>
    <w:rsid w:val="003871C8"/>
    <w:rsid w:val="003903DE"/>
    <w:rsid w:val="0039138D"/>
    <w:rsid w:val="003915FC"/>
    <w:rsid w:val="003B148F"/>
    <w:rsid w:val="003B2761"/>
    <w:rsid w:val="003B2AF7"/>
    <w:rsid w:val="003B2C3E"/>
    <w:rsid w:val="003B2F86"/>
    <w:rsid w:val="003B300C"/>
    <w:rsid w:val="003B48B4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7CF8"/>
    <w:rsid w:val="003D4BF7"/>
    <w:rsid w:val="003D4BFD"/>
    <w:rsid w:val="003E3C59"/>
    <w:rsid w:val="003E4DAD"/>
    <w:rsid w:val="003E54E1"/>
    <w:rsid w:val="003E56A3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37B"/>
    <w:rsid w:val="004169E5"/>
    <w:rsid w:val="00421540"/>
    <w:rsid w:val="00421641"/>
    <w:rsid w:val="00422FE6"/>
    <w:rsid w:val="004236FA"/>
    <w:rsid w:val="0042396F"/>
    <w:rsid w:val="00424DEA"/>
    <w:rsid w:val="00424E00"/>
    <w:rsid w:val="00426173"/>
    <w:rsid w:val="00426269"/>
    <w:rsid w:val="00427E35"/>
    <w:rsid w:val="00432287"/>
    <w:rsid w:val="00432C40"/>
    <w:rsid w:val="00436B4F"/>
    <w:rsid w:val="00440E0D"/>
    <w:rsid w:val="0044303C"/>
    <w:rsid w:val="00445B48"/>
    <w:rsid w:val="00446674"/>
    <w:rsid w:val="00452498"/>
    <w:rsid w:val="00454420"/>
    <w:rsid w:val="00455142"/>
    <w:rsid w:val="00456E10"/>
    <w:rsid w:val="004603A5"/>
    <w:rsid w:val="0046455E"/>
    <w:rsid w:val="00465CDD"/>
    <w:rsid w:val="004664BA"/>
    <w:rsid w:val="00466A27"/>
    <w:rsid w:val="00466C58"/>
    <w:rsid w:val="00471849"/>
    <w:rsid w:val="00471ED2"/>
    <w:rsid w:val="00472A84"/>
    <w:rsid w:val="00474D22"/>
    <w:rsid w:val="00475154"/>
    <w:rsid w:val="00481422"/>
    <w:rsid w:val="004826FA"/>
    <w:rsid w:val="00483CC4"/>
    <w:rsid w:val="00485E71"/>
    <w:rsid w:val="00486BB7"/>
    <w:rsid w:val="00487969"/>
    <w:rsid w:val="004909EF"/>
    <w:rsid w:val="00493135"/>
    <w:rsid w:val="00494823"/>
    <w:rsid w:val="004953DB"/>
    <w:rsid w:val="004957EC"/>
    <w:rsid w:val="004968E7"/>
    <w:rsid w:val="00497845"/>
    <w:rsid w:val="004A107B"/>
    <w:rsid w:val="004A1909"/>
    <w:rsid w:val="004A2C08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63C3"/>
    <w:rsid w:val="004B75AF"/>
    <w:rsid w:val="004C0D3B"/>
    <w:rsid w:val="004C29DD"/>
    <w:rsid w:val="004C3EBB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6C10"/>
    <w:rsid w:val="004F0B21"/>
    <w:rsid w:val="004F1776"/>
    <w:rsid w:val="004F2A04"/>
    <w:rsid w:val="004F2E03"/>
    <w:rsid w:val="004F3335"/>
    <w:rsid w:val="004F54C7"/>
    <w:rsid w:val="004F66DB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172A0"/>
    <w:rsid w:val="00521DA9"/>
    <w:rsid w:val="00522CFD"/>
    <w:rsid w:val="00523A61"/>
    <w:rsid w:val="005254C3"/>
    <w:rsid w:val="00526D0D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2FCC"/>
    <w:rsid w:val="005748DC"/>
    <w:rsid w:val="00575EFB"/>
    <w:rsid w:val="00576E1A"/>
    <w:rsid w:val="00577FF3"/>
    <w:rsid w:val="0058082E"/>
    <w:rsid w:val="005811EA"/>
    <w:rsid w:val="005833BC"/>
    <w:rsid w:val="00583CEA"/>
    <w:rsid w:val="005876F9"/>
    <w:rsid w:val="00587F2E"/>
    <w:rsid w:val="005903C6"/>
    <w:rsid w:val="00590531"/>
    <w:rsid w:val="00590F66"/>
    <w:rsid w:val="00591D44"/>
    <w:rsid w:val="00597B96"/>
    <w:rsid w:val="005A057F"/>
    <w:rsid w:val="005A3F7F"/>
    <w:rsid w:val="005A4577"/>
    <w:rsid w:val="005A6517"/>
    <w:rsid w:val="005A78FD"/>
    <w:rsid w:val="005B2495"/>
    <w:rsid w:val="005B26A0"/>
    <w:rsid w:val="005B3F46"/>
    <w:rsid w:val="005B3F72"/>
    <w:rsid w:val="005B3FDA"/>
    <w:rsid w:val="005B4633"/>
    <w:rsid w:val="005B473E"/>
    <w:rsid w:val="005B4A49"/>
    <w:rsid w:val="005B4AAD"/>
    <w:rsid w:val="005B6BCC"/>
    <w:rsid w:val="005C338A"/>
    <w:rsid w:val="005C33D2"/>
    <w:rsid w:val="005C4F87"/>
    <w:rsid w:val="005C6B40"/>
    <w:rsid w:val="005D0C77"/>
    <w:rsid w:val="005D1DBD"/>
    <w:rsid w:val="005D29C8"/>
    <w:rsid w:val="005D2A31"/>
    <w:rsid w:val="005D364C"/>
    <w:rsid w:val="005D36AF"/>
    <w:rsid w:val="005D5585"/>
    <w:rsid w:val="005D634B"/>
    <w:rsid w:val="005E3D4F"/>
    <w:rsid w:val="005E492D"/>
    <w:rsid w:val="005E58DD"/>
    <w:rsid w:val="005E720D"/>
    <w:rsid w:val="005F17F9"/>
    <w:rsid w:val="005F181E"/>
    <w:rsid w:val="005F2839"/>
    <w:rsid w:val="005F586C"/>
    <w:rsid w:val="005F5FBA"/>
    <w:rsid w:val="00600232"/>
    <w:rsid w:val="00602A78"/>
    <w:rsid w:val="006049C6"/>
    <w:rsid w:val="00604C63"/>
    <w:rsid w:val="00605B30"/>
    <w:rsid w:val="006077A7"/>
    <w:rsid w:val="0061023E"/>
    <w:rsid w:val="00610EBE"/>
    <w:rsid w:val="006133FE"/>
    <w:rsid w:val="00614D5D"/>
    <w:rsid w:val="006154FD"/>
    <w:rsid w:val="00616672"/>
    <w:rsid w:val="00621C0E"/>
    <w:rsid w:val="00622B9E"/>
    <w:rsid w:val="00622DC6"/>
    <w:rsid w:val="00622FDB"/>
    <w:rsid w:val="00631593"/>
    <w:rsid w:val="00631D38"/>
    <w:rsid w:val="0063254D"/>
    <w:rsid w:val="0063308B"/>
    <w:rsid w:val="00633FEB"/>
    <w:rsid w:val="00634A02"/>
    <w:rsid w:val="00637FC1"/>
    <w:rsid w:val="00640156"/>
    <w:rsid w:val="00641E41"/>
    <w:rsid w:val="00642780"/>
    <w:rsid w:val="006430B7"/>
    <w:rsid w:val="0064596F"/>
    <w:rsid w:val="006478A4"/>
    <w:rsid w:val="006504F6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7381A"/>
    <w:rsid w:val="006762E6"/>
    <w:rsid w:val="00676517"/>
    <w:rsid w:val="0067772B"/>
    <w:rsid w:val="00680C9D"/>
    <w:rsid w:val="00681678"/>
    <w:rsid w:val="00683DD8"/>
    <w:rsid w:val="00684541"/>
    <w:rsid w:val="00686705"/>
    <w:rsid w:val="006869E1"/>
    <w:rsid w:val="00692297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330E"/>
    <w:rsid w:val="006B5CB3"/>
    <w:rsid w:val="006B600F"/>
    <w:rsid w:val="006B7304"/>
    <w:rsid w:val="006C01F1"/>
    <w:rsid w:val="006C07D1"/>
    <w:rsid w:val="006C4223"/>
    <w:rsid w:val="006C6604"/>
    <w:rsid w:val="006D02EF"/>
    <w:rsid w:val="006D1082"/>
    <w:rsid w:val="006D1D80"/>
    <w:rsid w:val="006D2B54"/>
    <w:rsid w:val="006D3BBB"/>
    <w:rsid w:val="006D3F52"/>
    <w:rsid w:val="006D4358"/>
    <w:rsid w:val="006D5E80"/>
    <w:rsid w:val="006D6364"/>
    <w:rsid w:val="006E0181"/>
    <w:rsid w:val="006E0C5D"/>
    <w:rsid w:val="006E2F55"/>
    <w:rsid w:val="006E3DDF"/>
    <w:rsid w:val="006E7F40"/>
    <w:rsid w:val="006F08F8"/>
    <w:rsid w:val="006F405F"/>
    <w:rsid w:val="006F650F"/>
    <w:rsid w:val="006F7F83"/>
    <w:rsid w:val="0070028F"/>
    <w:rsid w:val="00702358"/>
    <w:rsid w:val="0070479E"/>
    <w:rsid w:val="007055C6"/>
    <w:rsid w:val="00711630"/>
    <w:rsid w:val="00712A91"/>
    <w:rsid w:val="00712BBB"/>
    <w:rsid w:val="00712D1C"/>
    <w:rsid w:val="00713060"/>
    <w:rsid w:val="0071531A"/>
    <w:rsid w:val="00715964"/>
    <w:rsid w:val="00716546"/>
    <w:rsid w:val="00720653"/>
    <w:rsid w:val="00721016"/>
    <w:rsid w:val="00721379"/>
    <w:rsid w:val="007219F3"/>
    <w:rsid w:val="007258DC"/>
    <w:rsid w:val="007274F0"/>
    <w:rsid w:val="00727BE8"/>
    <w:rsid w:val="00727E80"/>
    <w:rsid w:val="0073062A"/>
    <w:rsid w:val="007348F2"/>
    <w:rsid w:val="00735819"/>
    <w:rsid w:val="00735A8C"/>
    <w:rsid w:val="00742531"/>
    <w:rsid w:val="007426A1"/>
    <w:rsid w:val="00742846"/>
    <w:rsid w:val="00742A97"/>
    <w:rsid w:val="007437C4"/>
    <w:rsid w:val="0074575C"/>
    <w:rsid w:val="00747AFA"/>
    <w:rsid w:val="0075093A"/>
    <w:rsid w:val="00751E9D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1597"/>
    <w:rsid w:val="0078167E"/>
    <w:rsid w:val="0078173D"/>
    <w:rsid w:val="00782552"/>
    <w:rsid w:val="0078553D"/>
    <w:rsid w:val="00787522"/>
    <w:rsid w:val="00794A93"/>
    <w:rsid w:val="00796937"/>
    <w:rsid w:val="00796D58"/>
    <w:rsid w:val="007A061D"/>
    <w:rsid w:val="007A085E"/>
    <w:rsid w:val="007A177B"/>
    <w:rsid w:val="007A20AA"/>
    <w:rsid w:val="007A41A7"/>
    <w:rsid w:val="007A71C7"/>
    <w:rsid w:val="007A7D9D"/>
    <w:rsid w:val="007B0DF3"/>
    <w:rsid w:val="007B1D69"/>
    <w:rsid w:val="007B4BC7"/>
    <w:rsid w:val="007B7ED7"/>
    <w:rsid w:val="007C20A2"/>
    <w:rsid w:val="007C64FA"/>
    <w:rsid w:val="007D2499"/>
    <w:rsid w:val="007D2825"/>
    <w:rsid w:val="007D6413"/>
    <w:rsid w:val="007D6482"/>
    <w:rsid w:val="007E0B69"/>
    <w:rsid w:val="007E13C6"/>
    <w:rsid w:val="007E1612"/>
    <w:rsid w:val="007E1E3D"/>
    <w:rsid w:val="007E2826"/>
    <w:rsid w:val="007E38CF"/>
    <w:rsid w:val="007E6EE0"/>
    <w:rsid w:val="007E7592"/>
    <w:rsid w:val="007F201E"/>
    <w:rsid w:val="007F372D"/>
    <w:rsid w:val="007F43CA"/>
    <w:rsid w:val="007F7DBE"/>
    <w:rsid w:val="00802C51"/>
    <w:rsid w:val="0081327F"/>
    <w:rsid w:val="00815A1F"/>
    <w:rsid w:val="0081750E"/>
    <w:rsid w:val="00817A51"/>
    <w:rsid w:val="00817EF5"/>
    <w:rsid w:val="00822D5B"/>
    <w:rsid w:val="0082450D"/>
    <w:rsid w:val="008256FE"/>
    <w:rsid w:val="00826352"/>
    <w:rsid w:val="00827D94"/>
    <w:rsid w:val="00827ED2"/>
    <w:rsid w:val="00830787"/>
    <w:rsid w:val="0083312F"/>
    <w:rsid w:val="008347B1"/>
    <w:rsid w:val="008353F8"/>
    <w:rsid w:val="008367F6"/>
    <w:rsid w:val="00842649"/>
    <w:rsid w:val="0084285A"/>
    <w:rsid w:val="0084473A"/>
    <w:rsid w:val="00845E47"/>
    <w:rsid w:val="008477C6"/>
    <w:rsid w:val="00855F7F"/>
    <w:rsid w:val="008611D4"/>
    <w:rsid w:val="00861912"/>
    <w:rsid w:val="0086265C"/>
    <w:rsid w:val="00862FE6"/>
    <w:rsid w:val="008636DF"/>
    <w:rsid w:val="00865490"/>
    <w:rsid w:val="0086567D"/>
    <w:rsid w:val="00870D15"/>
    <w:rsid w:val="0088041F"/>
    <w:rsid w:val="0088152E"/>
    <w:rsid w:val="00881C55"/>
    <w:rsid w:val="0088359D"/>
    <w:rsid w:val="008840B5"/>
    <w:rsid w:val="00884504"/>
    <w:rsid w:val="008852FA"/>
    <w:rsid w:val="008869C9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08CA"/>
    <w:rsid w:val="008C36FC"/>
    <w:rsid w:val="008C5A12"/>
    <w:rsid w:val="008C79BE"/>
    <w:rsid w:val="008D0A93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E6378"/>
    <w:rsid w:val="008F1664"/>
    <w:rsid w:val="008F1D65"/>
    <w:rsid w:val="008F27BE"/>
    <w:rsid w:val="008F332F"/>
    <w:rsid w:val="008F51FF"/>
    <w:rsid w:val="008F5B58"/>
    <w:rsid w:val="008F65F6"/>
    <w:rsid w:val="008F7FD8"/>
    <w:rsid w:val="00900E6C"/>
    <w:rsid w:val="009022FC"/>
    <w:rsid w:val="00902EB0"/>
    <w:rsid w:val="009032D9"/>
    <w:rsid w:val="00907127"/>
    <w:rsid w:val="00911300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958"/>
    <w:rsid w:val="00944E9B"/>
    <w:rsid w:val="00951F20"/>
    <w:rsid w:val="009548FC"/>
    <w:rsid w:val="00954964"/>
    <w:rsid w:val="00954FE5"/>
    <w:rsid w:val="009550A5"/>
    <w:rsid w:val="0095669D"/>
    <w:rsid w:val="00956F68"/>
    <w:rsid w:val="00960A1E"/>
    <w:rsid w:val="00961512"/>
    <w:rsid w:val="00966A34"/>
    <w:rsid w:val="00967B84"/>
    <w:rsid w:val="00967CEF"/>
    <w:rsid w:val="00971C4A"/>
    <w:rsid w:val="00972503"/>
    <w:rsid w:val="009768A6"/>
    <w:rsid w:val="00982ADF"/>
    <w:rsid w:val="00983BF8"/>
    <w:rsid w:val="00984190"/>
    <w:rsid w:val="00984A11"/>
    <w:rsid w:val="009856F1"/>
    <w:rsid w:val="00994433"/>
    <w:rsid w:val="0099598B"/>
    <w:rsid w:val="009A14CB"/>
    <w:rsid w:val="009A1F0C"/>
    <w:rsid w:val="009A30BB"/>
    <w:rsid w:val="009A3584"/>
    <w:rsid w:val="009A5F2F"/>
    <w:rsid w:val="009A71B3"/>
    <w:rsid w:val="009B020D"/>
    <w:rsid w:val="009B229C"/>
    <w:rsid w:val="009B4D82"/>
    <w:rsid w:val="009B725A"/>
    <w:rsid w:val="009C12A1"/>
    <w:rsid w:val="009C1448"/>
    <w:rsid w:val="009C2571"/>
    <w:rsid w:val="009C326F"/>
    <w:rsid w:val="009C4505"/>
    <w:rsid w:val="009D05F8"/>
    <w:rsid w:val="009D061B"/>
    <w:rsid w:val="009E24E5"/>
    <w:rsid w:val="009E25DC"/>
    <w:rsid w:val="009E26E3"/>
    <w:rsid w:val="009E2C04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5354"/>
    <w:rsid w:val="00A25479"/>
    <w:rsid w:val="00A25DB7"/>
    <w:rsid w:val="00A313A8"/>
    <w:rsid w:val="00A321EB"/>
    <w:rsid w:val="00A336F2"/>
    <w:rsid w:val="00A33F3A"/>
    <w:rsid w:val="00A36AAE"/>
    <w:rsid w:val="00A37FF2"/>
    <w:rsid w:val="00A41AA1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1551"/>
    <w:rsid w:val="00A63246"/>
    <w:rsid w:val="00A64398"/>
    <w:rsid w:val="00A65584"/>
    <w:rsid w:val="00A65A61"/>
    <w:rsid w:val="00A6722B"/>
    <w:rsid w:val="00A71CC8"/>
    <w:rsid w:val="00A74AD1"/>
    <w:rsid w:val="00A80FF0"/>
    <w:rsid w:val="00A8178F"/>
    <w:rsid w:val="00A861D8"/>
    <w:rsid w:val="00A8746C"/>
    <w:rsid w:val="00A87504"/>
    <w:rsid w:val="00A91ADE"/>
    <w:rsid w:val="00A93810"/>
    <w:rsid w:val="00A9602D"/>
    <w:rsid w:val="00A96F70"/>
    <w:rsid w:val="00A972D3"/>
    <w:rsid w:val="00AA133E"/>
    <w:rsid w:val="00AA248A"/>
    <w:rsid w:val="00AA263D"/>
    <w:rsid w:val="00AA3C99"/>
    <w:rsid w:val="00AA5896"/>
    <w:rsid w:val="00AB1EAA"/>
    <w:rsid w:val="00AB1EE0"/>
    <w:rsid w:val="00AB2C2F"/>
    <w:rsid w:val="00AB3337"/>
    <w:rsid w:val="00AB595D"/>
    <w:rsid w:val="00AB74D6"/>
    <w:rsid w:val="00AC1340"/>
    <w:rsid w:val="00AC2846"/>
    <w:rsid w:val="00AC5348"/>
    <w:rsid w:val="00AC5B0F"/>
    <w:rsid w:val="00AC5FCE"/>
    <w:rsid w:val="00AD2E61"/>
    <w:rsid w:val="00AD2E77"/>
    <w:rsid w:val="00AD3506"/>
    <w:rsid w:val="00AD39DD"/>
    <w:rsid w:val="00AD5760"/>
    <w:rsid w:val="00AD64A1"/>
    <w:rsid w:val="00AD7143"/>
    <w:rsid w:val="00AD78CA"/>
    <w:rsid w:val="00AD7BF2"/>
    <w:rsid w:val="00AE0448"/>
    <w:rsid w:val="00AE2A72"/>
    <w:rsid w:val="00AE41CE"/>
    <w:rsid w:val="00AE6BD5"/>
    <w:rsid w:val="00AE70E1"/>
    <w:rsid w:val="00AF03C7"/>
    <w:rsid w:val="00AF0530"/>
    <w:rsid w:val="00AF5F67"/>
    <w:rsid w:val="00AF6623"/>
    <w:rsid w:val="00B00D92"/>
    <w:rsid w:val="00B01CB6"/>
    <w:rsid w:val="00B03DC9"/>
    <w:rsid w:val="00B05193"/>
    <w:rsid w:val="00B057E5"/>
    <w:rsid w:val="00B1065C"/>
    <w:rsid w:val="00B13F1C"/>
    <w:rsid w:val="00B1638E"/>
    <w:rsid w:val="00B170EB"/>
    <w:rsid w:val="00B21749"/>
    <w:rsid w:val="00B2431C"/>
    <w:rsid w:val="00B2573D"/>
    <w:rsid w:val="00B275F9"/>
    <w:rsid w:val="00B31A82"/>
    <w:rsid w:val="00B34496"/>
    <w:rsid w:val="00B3633D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4DDB"/>
    <w:rsid w:val="00B7630C"/>
    <w:rsid w:val="00B81A76"/>
    <w:rsid w:val="00B81D7A"/>
    <w:rsid w:val="00B84715"/>
    <w:rsid w:val="00B84F7A"/>
    <w:rsid w:val="00B90D26"/>
    <w:rsid w:val="00B938F9"/>
    <w:rsid w:val="00B9577C"/>
    <w:rsid w:val="00B9747E"/>
    <w:rsid w:val="00BA66BB"/>
    <w:rsid w:val="00BA6CF3"/>
    <w:rsid w:val="00BA7BAD"/>
    <w:rsid w:val="00BB1B5F"/>
    <w:rsid w:val="00BB21F6"/>
    <w:rsid w:val="00BB297B"/>
    <w:rsid w:val="00BB4155"/>
    <w:rsid w:val="00BC13AC"/>
    <w:rsid w:val="00BC18AD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F0A70"/>
    <w:rsid w:val="00BF0EBC"/>
    <w:rsid w:val="00BF5525"/>
    <w:rsid w:val="00BF5A12"/>
    <w:rsid w:val="00C017F6"/>
    <w:rsid w:val="00C04043"/>
    <w:rsid w:val="00C0726D"/>
    <w:rsid w:val="00C07852"/>
    <w:rsid w:val="00C11C47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0C4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36E3"/>
    <w:rsid w:val="00C53755"/>
    <w:rsid w:val="00C54D0F"/>
    <w:rsid w:val="00C612C8"/>
    <w:rsid w:val="00C616D8"/>
    <w:rsid w:val="00C62A3C"/>
    <w:rsid w:val="00C62C69"/>
    <w:rsid w:val="00C63D80"/>
    <w:rsid w:val="00C6408A"/>
    <w:rsid w:val="00C64539"/>
    <w:rsid w:val="00C7265D"/>
    <w:rsid w:val="00C74203"/>
    <w:rsid w:val="00C75C5F"/>
    <w:rsid w:val="00C75FAB"/>
    <w:rsid w:val="00C77584"/>
    <w:rsid w:val="00C824A1"/>
    <w:rsid w:val="00C91B55"/>
    <w:rsid w:val="00C927BD"/>
    <w:rsid w:val="00C93E5F"/>
    <w:rsid w:val="00CA53F3"/>
    <w:rsid w:val="00CA5D3E"/>
    <w:rsid w:val="00CA63E0"/>
    <w:rsid w:val="00CA683D"/>
    <w:rsid w:val="00CA6CA7"/>
    <w:rsid w:val="00CB0BE9"/>
    <w:rsid w:val="00CB0E43"/>
    <w:rsid w:val="00CB1C5B"/>
    <w:rsid w:val="00CB2091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C7258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4A44"/>
    <w:rsid w:val="00CE59D1"/>
    <w:rsid w:val="00CF0509"/>
    <w:rsid w:val="00CF0D9E"/>
    <w:rsid w:val="00CF52FE"/>
    <w:rsid w:val="00CF53EF"/>
    <w:rsid w:val="00CF5C3C"/>
    <w:rsid w:val="00CF6F53"/>
    <w:rsid w:val="00CF71B2"/>
    <w:rsid w:val="00CF749D"/>
    <w:rsid w:val="00D0230B"/>
    <w:rsid w:val="00D0303B"/>
    <w:rsid w:val="00D053D2"/>
    <w:rsid w:val="00D05F03"/>
    <w:rsid w:val="00D06D42"/>
    <w:rsid w:val="00D10542"/>
    <w:rsid w:val="00D11C73"/>
    <w:rsid w:val="00D16AFD"/>
    <w:rsid w:val="00D21824"/>
    <w:rsid w:val="00D24415"/>
    <w:rsid w:val="00D25345"/>
    <w:rsid w:val="00D33CDB"/>
    <w:rsid w:val="00D37717"/>
    <w:rsid w:val="00D40B2A"/>
    <w:rsid w:val="00D42805"/>
    <w:rsid w:val="00D433CE"/>
    <w:rsid w:val="00D439D0"/>
    <w:rsid w:val="00D43FA3"/>
    <w:rsid w:val="00D44FCC"/>
    <w:rsid w:val="00D459AC"/>
    <w:rsid w:val="00D45CD2"/>
    <w:rsid w:val="00D47784"/>
    <w:rsid w:val="00D50015"/>
    <w:rsid w:val="00D50C57"/>
    <w:rsid w:val="00D5442E"/>
    <w:rsid w:val="00D55AAB"/>
    <w:rsid w:val="00D57EE3"/>
    <w:rsid w:val="00D638C0"/>
    <w:rsid w:val="00D64392"/>
    <w:rsid w:val="00D67227"/>
    <w:rsid w:val="00D676D9"/>
    <w:rsid w:val="00D747BE"/>
    <w:rsid w:val="00D74F30"/>
    <w:rsid w:val="00D750B9"/>
    <w:rsid w:val="00D75BCB"/>
    <w:rsid w:val="00D75D88"/>
    <w:rsid w:val="00D76396"/>
    <w:rsid w:val="00D83EB4"/>
    <w:rsid w:val="00D86377"/>
    <w:rsid w:val="00D9211A"/>
    <w:rsid w:val="00D96A0A"/>
    <w:rsid w:val="00DA06C3"/>
    <w:rsid w:val="00DA3A17"/>
    <w:rsid w:val="00DA4B28"/>
    <w:rsid w:val="00DA6655"/>
    <w:rsid w:val="00DA7F0E"/>
    <w:rsid w:val="00DB15FD"/>
    <w:rsid w:val="00DB1E3A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197A"/>
    <w:rsid w:val="00DD3BE9"/>
    <w:rsid w:val="00DD3D05"/>
    <w:rsid w:val="00DD66E6"/>
    <w:rsid w:val="00DD6C46"/>
    <w:rsid w:val="00DE1576"/>
    <w:rsid w:val="00DE1819"/>
    <w:rsid w:val="00DE6763"/>
    <w:rsid w:val="00DE6F49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078A"/>
    <w:rsid w:val="00E124C7"/>
    <w:rsid w:val="00E129B7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0013"/>
    <w:rsid w:val="00E41A37"/>
    <w:rsid w:val="00E429B6"/>
    <w:rsid w:val="00E42C78"/>
    <w:rsid w:val="00E46373"/>
    <w:rsid w:val="00E46B41"/>
    <w:rsid w:val="00E47A8B"/>
    <w:rsid w:val="00E47C30"/>
    <w:rsid w:val="00E5109E"/>
    <w:rsid w:val="00E510C6"/>
    <w:rsid w:val="00E511E1"/>
    <w:rsid w:val="00E52CFC"/>
    <w:rsid w:val="00E5416C"/>
    <w:rsid w:val="00E545DD"/>
    <w:rsid w:val="00E57D0F"/>
    <w:rsid w:val="00E6115F"/>
    <w:rsid w:val="00E71904"/>
    <w:rsid w:val="00E7247E"/>
    <w:rsid w:val="00E7362C"/>
    <w:rsid w:val="00E76230"/>
    <w:rsid w:val="00E8003A"/>
    <w:rsid w:val="00E83B8C"/>
    <w:rsid w:val="00E83D07"/>
    <w:rsid w:val="00E86924"/>
    <w:rsid w:val="00E8779D"/>
    <w:rsid w:val="00E93E0A"/>
    <w:rsid w:val="00E94532"/>
    <w:rsid w:val="00EA10A6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D03CD"/>
    <w:rsid w:val="00ED04E8"/>
    <w:rsid w:val="00ED0517"/>
    <w:rsid w:val="00ED201D"/>
    <w:rsid w:val="00ED28AA"/>
    <w:rsid w:val="00ED2EED"/>
    <w:rsid w:val="00ED3861"/>
    <w:rsid w:val="00ED4BB2"/>
    <w:rsid w:val="00ED6AC1"/>
    <w:rsid w:val="00ED6C9B"/>
    <w:rsid w:val="00ED6CE0"/>
    <w:rsid w:val="00EE4486"/>
    <w:rsid w:val="00EE5713"/>
    <w:rsid w:val="00EE5AFF"/>
    <w:rsid w:val="00EE735C"/>
    <w:rsid w:val="00EE770E"/>
    <w:rsid w:val="00EF18AF"/>
    <w:rsid w:val="00EF2215"/>
    <w:rsid w:val="00EF2568"/>
    <w:rsid w:val="00EF2579"/>
    <w:rsid w:val="00EF38CC"/>
    <w:rsid w:val="00EF5D13"/>
    <w:rsid w:val="00EF6889"/>
    <w:rsid w:val="00EF6D0A"/>
    <w:rsid w:val="00EF7E9B"/>
    <w:rsid w:val="00F005BD"/>
    <w:rsid w:val="00F016B1"/>
    <w:rsid w:val="00F01E46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6D2"/>
    <w:rsid w:val="00F22C82"/>
    <w:rsid w:val="00F24634"/>
    <w:rsid w:val="00F26751"/>
    <w:rsid w:val="00F26F49"/>
    <w:rsid w:val="00F30ED6"/>
    <w:rsid w:val="00F33025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3966"/>
    <w:rsid w:val="00F8670A"/>
    <w:rsid w:val="00F87E1F"/>
    <w:rsid w:val="00F9282B"/>
    <w:rsid w:val="00F92D5E"/>
    <w:rsid w:val="00F93FDC"/>
    <w:rsid w:val="00F94254"/>
    <w:rsid w:val="00F94C0A"/>
    <w:rsid w:val="00F94F76"/>
    <w:rsid w:val="00FA0B08"/>
    <w:rsid w:val="00FA0BA4"/>
    <w:rsid w:val="00FA1009"/>
    <w:rsid w:val="00FA1844"/>
    <w:rsid w:val="00FA32CB"/>
    <w:rsid w:val="00FA5B20"/>
    <w:rsid w:val="00FA5C5D"/>
    <w:rsid w:val="00FB0602"/>
    <w:rsid w:val="00FB0910"/>
    <w:rsid w:val="00FB1E78"/>
    <w:rsid w:val="00FB221F"/>
    <w:rsid w:val="00FB3F49"/>
    <w:rsid w:val="00FB4C8A"/>
    <w:rsid w:val="00FC1B03"/>
    <w:rsid w:val="00FC6E4D"/>
    <w:rsid w:val="00FC7A6C"/>
    <w:rsid w:val="00FD0E06"/>
    <w:rsid w:val="00FD4E92"/>
    <w:rsid w:val="00FD50A7"/>
    <w:rsid w:val="00FD7163"/>
    <w:rsid w:val="00FE2704"/>
    <w:rsid w:val="00FE40BA"/>
    <w:rsid w:val="00FE4342"/>
    <w:rsid w:val="00FE4F4F"/>
    <w:rsid w:val="00FE6AA5"/>
    <w:rsid w:val="00FF0B04"/>
    <w:rsid w:val="00FF1CF2"/>
    <w:rsid w:val="00FF2A5F"/>
    <w:rsid w:val="00FF2E2E"/>
    <w:rsid w:val="00FF45BB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185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3728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22</cp:revision>
  <cp:lastPrinted>2026-06-25T11:49:00Z</cp:lastPrinted>
  <dcterms:created xsi:type="dcterms:W3CDTF">2026-07-27T08:36:00Z</dcterms:created>
  <dcterms:modified xsi:type="dcterms:W3CDTF">2026-07-27T12:39:00Z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