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5922E28F" w:rsidR="00D74F30" w:rsidRPr="000B0068" w:rsidRDefault="003B4DF5">
      <w:pPr>
        <w:rPr>
          <w:rFonts w:ascii="Arial" w:hAnsi="Arial" w:cs="Arial"/>
          <w:sz w:val="22"/>
        </w:rPr>
      </w:pPr>
      <w:bookmarkStart w:id="0" w:name="_Hlk483992887"/>
      <w:r>
        <w:rPr>
          <w:rFonts w:ascii="Arial" w:hAnsi="Arial" w:cs="Arial"/>
          <w:sz w:val="22"/>
        </w:rPr>
        <w:t>2</w:t>
      </w:r>
      <w:r w:rsidRPr="003B4DF5">
        <w:rPr>
          <w:rFonts w:ascii="Arial" w:hAnsi="Arial" w:cs="Arial"/>
          <w:sz w:val="22"/>
          <w:vertAlign w:val="superscript"/>
        </w:rPr>
        <w:t>nd</w:t>
      </w:r>
      <w:r>
        <w:rPr>
          <w:rFonts w:ascii="Arial" w:hAnsi="Arial" w:cs="Arial"/>
          <w:sz w:val="22"/>
        </w:rPr>
        <w:t xml:space="preserve"> October</w:t>
      </w:r>
      <w:r w:rsidR="00C13A2E">
        <w:rPr>
          <w:rFonts w:ascii="Arial" w:hAnsi="Arial" w:cs="Arial"/>
          <w:sz w:val="22"/>
        </w:rPr>
        <w:t xml:space="preserve"> 2024</w:t>
      </w:r>
    </w:p>
    <w:p w14:paraId="6F24784A" w14:textId="77777777" w:rsidR="00D74F30" w:rsidRPr="000B0068" w:rsidRDefault="00D74F30">
      <w:pPr>
        <w:rPr>
          <w:rFonts w:ascii="Arial" w:hAnsi="Arial" w:cs="Arial"/>
          <w:sz w:val="22"/>
        </w:rPr>
      </w:pPr>
    </w:p>
    <w:p w14:paraId="6527A917" w14:textId="77777777" w:rsidR="001A41A7" w:rsidRPr="000B0068" w:rsidRDefault="001A41A7" w:rsidP="001A41A7">
      <w:pPr>
        <w:rPr>
          <w:rFonts w:ascii="Arial" w:hAnsi="Arial" w:cs="Arial"/>
          <w:b/>
          <w:sz w:val="22"/>
          <w:szCs w:val="22"/>
        </w:rPr>
      </w:pPr>
      <w:r w:rsidRPr="000B0068">
        <w:rPr>
          <w:rFonts w:ascii="Arial" w:hAnsi="Arial" w:cs="Arial"/>
          <w:b/>
          <w:sz w:val="22"/>
          <w:szCs w:val="22"/>
        </w:rPr>
        <w:t>To: Members of Hatfield Peverel Parish Council</w:t>
      </w:r>
    </w:p>
    <w:p w14:paraId="3D8EBB16" w14:textId="77777777" w:rsidR="001A41A7" w:rsidRPr="000B0068" w:rsidRDefault="001A41A7" w:rsidP="001A41A7">
      <w:pPr>
        <w:jc w:val="center"/>
        <w:rPr>
          <w:rFonts w:ascii="Arial" w:hAnsi="Arial" w:cs="Arial"/>
          <w:b/>
          <w:sz w:val="22"/>
          <w:szCs w:val="22"/>
        </w:rPr>
      </w:pPr>
    </w:p>
    <w:p w14:paraId="27AC0BC4" w14:textId="18B1AA45" w:rsidR="001A41A7" w:rsidRPr="000B0068" w:rsidRDefault="001A41A7" w:rsidP="001A41A7">
      <w:pPr>
        <w:rPr>
          <w:rFonts w:ascii="Arial" w:hAnsi="Arial" w:cs="Arial"/>
          <w:sz w:val="22"/>
        </w:rPr>
      </w:pPr>
      <w:r w:rsidRPr="000B0068">
        <w:rPr>
          <w:rFonts w:ascii="Arial" w:hAnsi="Arial" w:cs="Arial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0B0068" w:rsidRDefault="001A41A7" w:rsidP="001A41A7">
      <w:pPr>
        <w:rPr>
          <w:rFonts w:ascii="Arial" w:hAnsi="Arial" w:cs="Arial"/>
          <w:sz w:val="22"/>
        </w:rPr>
      </w:pPr>
    </w:p>
    <w:p w14:paraId="5B7CCD1F" w14:textId="4E93C495" w:rsidR="003363BC" w:rsidRPr="000B0068" w:rsidRDefault="001A41A7" w:rsidP="00B53FB0">
      <w:pPr>
        <w:pStyle w:val="Heading1"/>
        <w:jc w:val="center"/>
      </w:pPr>
      <w:r w:rsidRPr="000B0068">
        <w:t xml:space="preserve">THE PARISH COUNCIL MEETING </w:t>
      </w:r>
    </w:p>
    <w:p w14:paraId="78AF402B" w14:textId="4F4D096E" w:rsidR="003363BC" w:rsidRPr="000B0068" w:rsidRDefault="001A41A7" w:rsidP="00B53FB0">
      <w:pPr>
        <w:pStyle w:val="Heading1"/>
        <w:jc w:val="center"/>
      </w:pPr>
      <w:r w:rsidRPr="000B0068">
        <w:t xml:space="preserve">TO BE HELD </w:t>
      </w:r>
      <w:r w:rsidR="003363BC" w:rsidRPr="000B0068">
        <w:t xml:space="preserve">AT THE VILLAGE HALL </w:t>
      </w:r>
    </w:p>
    <w:p w14:paraId="098C2329" w14:textId="28F3AA5C" w:rsidR="003363BC" w:rsidRPr="000B0068" w:rsidRDefault="001A5967" w:rsidP="00B53FB0">
      <w:pPr>
        <w:pStyle w:val="Heading1"/>
        <w:jc w:val="center"/>
      </w:pPr>
      <w:r w:rsidRPr="000B0068">
        <w:t xml:space="preserve">ON </w:t>
      </w:r>
      <w:r w:rsidR="003363BC" w:rsidRPr="000B0068">
        <w:t xml:space="preserve">MONDAY </w:t>
      </w:r>
      <w:r w:rsidR="003B4DF5">
        <w:t>7</w:t>
      </w:r>
      <w:r w:rsidR="003B4DF5" w:rsidRPr="003B4DF5">
        <w:rPr>
          <w:vertAlign w:val="superscript"/>
        </w:rPr>
        <w:t>TH</w:t>
      </w:r>
      <w:r w:rsidR="003B4DF5">
        <w:t xml:space="preserve"> OCTOBER</w:t>
      </w:r>
      <w:r w:rsidR="003363BC" w:rsidRPr="000B0068">
        <w:t xml:space="preserve"> 202</w:t>
      </w:r>
      <w:r w:rsidR="00C13A2E">
        <w:t>4</w:t>
      </w:r>
      <w:r w:rsidR="001A41A7" w:rsidRPr="000B0068">
        <w:t xml:space="preserve"> AT </w:t>
      </w:r>
      <w:r w:rsidR="001A41A7" w:rsidRPr="003F7EF5">
        <w:t>7.</w:t>
      </w:r>
      <w:r w:rsidR="008F1664">
        <w:t>30</w:t>
      </w:r>
      <w:r w:rsidR="001A41A7" w:rsidRPr="003F7EF5">
        <w:t xml:space="preserve"> PM</w:t>
      </w:r>
    </w:p>
    <w:p w14:paraId="59EBB3F0" w14:textId="77777777" w:rsidR="00A80FF0" w:rsidRPr="000B0068" w:rsidRDefault="00A80FF0" w:rsidP="001A41A7">
      <w:pPr>
        <w:rPr>
          <w:rFonts w:ascii="Arial" w:hAnsi="Arial" w:cs="Arial"/>
          <w:b/>
          <w:sz w:val="22"/>
          <w:szCs w:val="22"/>
        </w:rPr>
      </w:pPr>
    </w:p>
    <w:p w14:paraId="7C680A83" w14:textId="17595A59" w:rsidR="00D74F30" w:rsidRPr="000B0068" w:rsidRDefault="001A41A7" w:rsidP="001A41A7">
      <w:pPr>
        <w:rPr>
          <w:rFonts w:ascii="Arial" w:hAnsi="Arial" w:cs="Arial"/>
        </w:rPr>
      </w:pPr>
      <w:r w:rsidRPr="000B0068">
        <w:rPr>
          <w:rFonts w:ascii="Arial" w:hAnsi="Arial" w:cs="Arial"/>
          <w:b/>
          <w:sz w:val="22"/>
          <w:szCs w:val="22"/>
        </w:rPr>
        <w:t>for the purpose of transacting the following business</w:t>
      </w:r>
      <w:r w:rsidR="00D74F30" w:rsidRPr="000B0068">
        <w:rPr>
          <w:rFonts w:ascii="Arial" w:hAnsi="Arial" w:cs="Arial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Default="00D74F30">
      <w:pPr>
        <w:pBdr>
          <w:bottom w:val="single" w:sz="8" w:space="2" w:color="000000"/>
        </w:pBdr>
        <w:ind w:right="-1"/>
        <w:jc w:val="right"/>
        <w:rPr>
          <w:rFonts w:ascii="Arial" w:hAnsi="Arial" w:cs="Arial"/>
          <w:sz w:val="22"/>
        </w:rPr>
      </w:pPr>
      <w:r>
        <w:rPr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80FF0" w:rsidRDefault="00D74F30" w:rsidP="00A80FF0">
      <w:pPr>
        <w:pStyle w:val="Heading2"/>
        <w:rPr>
          <w:u w:val="single"/>
        </w:rPr>
      </w:pPr>
      <w:r w:rsidRPr="00A80FF0">
        <w:rPr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64550234" w14:textId="77777777" w:rsidR="006A3CDB" w:rsidRDefault="006A3CDB" w:rsidP="006A3CDB"/>
    <w:p w14:paraId="0938FD9C" w14:textId="6981428C" w:rsidR="006A3CDB" w:rsidRPr="006A3CDB" w:rsidRDefault="006A3CDB" w:rsidP="006A3CDB">
      <w:pPr>
        <w:pStyle w:val="Heading3"/>
        <w:jc w:val="left"/>
        <w:rPr>
          <w:b/>
          <w:bCs/>
          <w:u w:val="none"/>
        </w:rPr>
      </w:pPr>
      <w:r w:rsidRPr="006A3CDB">
        <w:rPr>
          <w:b/>
          <w:bCs/>
          <w:u w:val="none"/>
        </w:rPr>
        <w:t>24/</w:t>
      </w:r>
      <w:r w:rsidR="003B4DF5">
        <w:rPr>
          <w:b/>
          <w:bCs/>
          <w:u w:val="none"/>
        </w:rPr>
        <w:t>101</w:t>
      </w:r>
      <w:r>
        <w:rPr>
          <w:b/>
          <w:bCs/>
          <w:u w:val="none"/>
        </w:rPr>
        <w:tab/>
      </w:r>
      <w:r w:rsidRPr="006A3CDB">
        <w:rPr>
          <w:b/>
          <w:bCs/>
          <w:u w:val="none"/>
        </w:rPr>
        <w:t>Apologies for Absence</w:t>
      </w:r>
    </w:p>
    <w:p w14:paraId="391403ED" w14:textId="77777777" w:rsidR="00C13A2E" w:rsidRDefault="00C13A2E" w:rsidP="00C13A2E"/>
    <w:p w14:paraId="3B5E58B6" w14:textId="49D2D97E" w:rsidR="00966A34" w:rsidRDefault="006A3CDB" w:rsidP="00966A34">
      <w:pPr>
        <w:pStyle w:val="Heading3"/>
        <w:jc w:val="left"/>
        <w:rPr>
          <w:szCs w:val="22"/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B3740B">
        <w:rPr>
          <w:b/>
          <w:u w:val="none"/>
        </w:rPr>
        <w:t>102</w:t>
      </w:r>
      <w:r w:rsidR="00D25345">
        <w:rPr>
          <w:u w:val="none"/>
        </w:rPr>
        <w:tab/>
      </w:r>
      <w:r w:rsidR="00966A34" w:rsidRPr="00A80FF0">
        <w:rPr>
          <w:u w:val="none"/>
        </w:rPr>
        <w:t>Minutes of the Parish Council Meeting</w:t>
      </w:r>
      <w:r w:rsidR="00285DD2">
        <w:rPr>
          <w:u w:val="none"/>
        </w:rPr>
        <w:t>s</w:t>
      </w:r>
      <w:r w:rsidR="00966A34" w:rsidRPr="00A80FF0">
        <w:rPr>
          <w:u w:val="none"/>
        </w:rPr>
        <w:t xml:space="preserve"> held on </w:t>
      </w:r>
      <w:r w:rsidR="003B4DF5">
        <w:rPr>
          <w:u w:val="none"/>
        </w:rPr>
        <w:t>2</w:t>
      </w:r>
      <w:r w:rsidR="003B4DF5" w:rsidRPr="003B4DF5">
        <w:rPr>
          <w:u w:val="none"/>
          <w:vertAlign w:val="superscript"/>
        </w:rPr>
        <w:t>nd</w:t>
      </w:r>
      <w:r w:rsidR="003B4DF5">
        <w:rPr>
          <w:u w:val="none"/>
        </w:rPr>
        <w:t xml:space="preserve"> September</w:t>
      </w:r>
      <w:r w:rsidR="00285DD2">
        <w:rPr>
          <w:u w:val="none"/>
        </w:rPr>
        <w:t xml:space="preserve"> </w:t>
      </w:r>
      <w:r w:rsidR="001D1344">
        <w:rPr>
          <w:u w:val="none"/>
        </w:rPr>
        <w:t>2024</w:t>
      </w:r>
      <w:r w:rsidR="00966A34">
        <w:rPr>
          <w:u w:val="none"/>
        </w:rPr>
        <w:t xml:space="preserve"> </w:t>
      </w:r>
      <w:r w:rsidR="00966A34" w:rsidRPr="00A80FF0">
        <w:rPr>
          <w:szCs w:val="22"/>
          <w:u w:val="none"/>
        </w:rPr>
        <w:t>to be taken as read and signed as a correct record by the Chairman.</w:t>
      </w:r>
    </w:p>
    <w:p w14:paraId="100CEE26" w14:textId="77777777" w:rsidR="00966A34" w:rsidRPr="00966A34" w:rsidRDefault="00966A34" w:rsidP="00966A34"/>
    <w:p w14:paraId="57111EB4" w14:textId="0B4C58BC" w:rsidR="00966A34" w:rsidRPr="00A80FF0" w:rsidRDefault="006A3CDB" w:rsidP="00966A34">
      <w:pPr>
        <w:pStyle w:val="Heading3"/>
        <w:jc w:val="left"/>
        <w:rPr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B3740B">
        <w:rPr>
          <w:b/>
          <w:u w:val="none"/>
        </w:rPr>
        <w:t>103</w:t>
      </w:r>
      <w:r w:rsidR="00966A34" w:rsidRPr="00A80FF0">
        <w:rPr>
          <w:b/>
          <w:u w:val="none"/>
        </w:rPr>
        <w:tab/>
      </w:r>
      <w:r w:rsidR="00966A34" w:rsidRPr="00A80FF0">
        <w:rPr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>
        <w:rPr>
          <w:u w:val="none"/>
        </w:rPr>
        <w:t>3</w:t>
      </w:r>
      <w:r w:rsidR="00DA7A83" w:rsidRPr="00DA7A83">
        <w:rPr>
          <w:u w:val="none"/>
          <w:vertAlign w:val="superscript"/>
        </w:rPr>
        <w:t>rd</w:t>
      </w:r>
      <w:r w:rsidR="00DA7A83">
        <w:rPr>
          <w:u w:val="none"/>
        </w:rPr>
        <w:t xml:space="preserve"> June 2024</w:t>
      </w:r>
      <w:r w:rsidR="00966A34" w:rsidRPr="00A80FF0">
        <w:rPr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7055C6" w:rsidRDefault="00422FE6" w:rsidP="00531112">
      <w:pPr>
        <w:pStyle w:val="Heading3"/>
        <w:tabs>
          <w:tab w:val="left" w:pos="360"/>
        </w:tabs>
        <w:jc w:val="left"/>
        <w:rPr>
          <w:i/>
          <w:iCs/>
          <w:u w:val="none"/>
        </w:rPr>
      </w:pPr>
      <w:r w:rsidRPr="007055C6">
        <w:rPr>
          <w:u w:val="none"/>
        </w:rPr>
        <w:tab/>
      </w:r>
      <w:r w:rsidR="00531112">
        <w:rPr>
          <w:u w:val="none"/>
        </w:rPr>
        <w:tab/>
      </w:r>
      <w:r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082CB9" w:rsidRPr="007055C6">
        <w:rPr>
          <w:u w:val="none"/>
        </w:rPr>
        <w:tab/>
      </w:r>
    </w:p>
    <w:p w14:paraId="11B2369D" w14:textId="6D33862A" w:rsidR="00147B64" w:rsidRDefault="00147B64" w:rsidP="00966A34">
      <w:pPr>
        <w:pStyle w:val="Heading3"/>
        <w:jc w:val="left"/>
        <w:rPr>
          <w:b/>
          <w:bCs/>
          <w:u w:val="none"/>
        </w:rPr>
      </w:pPr>
      <w:r w:rsidRPr="00147B64">
        <w:rPr>
          <w:b/>
          <w:bCs/>
          <w:u w:val="none"/>
        </w:rPr>
        <w:t xml:space="preserve">24/104 A12 </w:t>
      </w:r>
      <w:r w:rsidR="00861FD3">
        <w:rPr>
          <w:b/>
          <w:bCs/>
          <w:u w:val="none"/>
        </w:rPr>
        <w:t>Q&amp;A</w:t>
      </w:r>
      <w:r w:rsidRPr="00147B64">
        <w:rPr>
          <w:b/>
          <w:bCs/>
          <w:u w:val="none"/>
        </w:rPr>
        <w:t xml:space="preserve"> with Nigel </w:t>
      </w:r>
      <w:r w:rsidR="00861FD3" w:rsidRPr="00147B64">
        <w:rPr>
          <w:b/>
          <w:bCs/>
          <w:u w:val="none"/>
        </w:rPr>
        <w:t>Allsopp</w:t>
      </w:r>
      <w:r w:rsidRPr="00147B64">
        <w:rPr>
          <w:b/>
          <w:bCs/>
          <w:u w:val="none"/>
        </w:rPr>
        <w:t>, National Highways</w:t>
      </w:r>
    </w:p>
    <w:p w14:paraId="50587514" w14:textId="77777777" w:rsidR="00147B64" w:rsidRPr="00147B64" w:rsidRDefault="00147B64" w:rsidP="00147B64"/>
    <w:p w14:paraId="2750A715" w14:textId="7B1995BE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B3740B">
        <w:rPr>
          <w:b/>
          <w:bCs/>
          <w:u w:val="none"/>
        </w:rPr>
        <w:t>10</w:t>
      </w:r>
      <w:r w:rsidR="00147B64">
        <w:rPr>
          <w:b/>
          <w:bCs/>
          <w:u w:val="none"/>
        </w:rPr>
        <w:t>5</w:t>
      </w:r>
      <w:r w:rsidR="00966A34" w:rsidRPr="007055C6">
        <w:rPr>
          <w:b/>
          <w:bCs/>
          <w:u w:val="none"/>
        </w:rPr>
        <w:tab/>
        <w:t>Essex County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C27C94">
        <w:rPr>
          <w:i/>
          <w:iCs/>
          <w:sz w:val="18"/>
          <w:szCs w:val="20"/>
          <w:u w:val="none"/>
        </w:rPr>
        <w:t>5 minutes</w:t>
      </w:r>
    </w:p>
    <w:p w14:paraId="4E2DBFE4" w14:textId="77777777" w:rsidR="00966A34" w:rsidRPr="00185C7D" w:rsidRDefault="00966A34" w:rsidP="00966A34">
      <w:pPr>
        <w:pStyle w:val="Style1"/>
        <w:ind w:left="720" w:hanging="720"/>
        <w:jc w:val="both"/>
        <w:rPr>
          <w:szCs w:val="22"/>
        </w:rPr>
      </w:pPr>
    </w:p>
    <w:p w14:paraId="4C277634" w14:textId="564C6C98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B3740B">
        <w:rPr>
          <w:b/>
          <w:bCs/>
          <w:u w:val="none"/>
        </w:rPr>
        <w:t>1</w:t>
      </w:r>
      <w:r w:rsidR="00147B64">
        <w:rPr>
          <w:b/>
          <w:bCs/>
          <w:u w:val="none"/>
        </w:rPr>
        <w:t>06</w:t>
      </w:r>
      <w:r w:rsidR="00966A34" w:rsidRPr="007055C6">
        <w:rPr>
          <w:b/>
          <w:bCs/>
          <w:u w:val="none"/>
        </w:rPr>
        <w:tab/>
        <w:t>Braintree District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20EE83B5" w14:textId="77777777" w:rsidR="00966A34" w:rsidRDefault="00966A34" w:rsidP="00966A34">
      <w:pPr>
        <w:pStyle w:val="Style1"/>
        <w:ind w:left="720" w:hanging="720"/>
        <w:jc w:val="both"/>
        <w:rPr>
          <w:b/>
          <w:bCs w:val="0"/>
          <w:szCs w:val="22"/>
        </w:rPr>
      </w:pPr>
    </w:p>
    <w:p w14:paraId="793F6FEC" w14:textId="0283BB8C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u w:val="none"/>
        </w:rPr>
        <w:t>24</w:t>
      </w:r>
      <w:r w:rsidR="00966A34" w:rsidRPr="007055C6">
        <w:rPr>
          <w:b/>
          <w:u w:val="none"/>
        </w:rPr>
        <w:t>/</w:t>
      </w:r>
      <w:r w:rsidR="00B3740B">
        <w:rPr>
          <w:b/>
          <w:u w:val="none"/>
        </w:rPr>
        <w:t>10</w:t>
      </w:r>
      <w:r w:rsidR="00147B64">
        <w:rPr>
          <w:b/>
          <w:u w:val="none"/>
        </w:rPr>
        <w:t>7</w:t>
      </w:r>
      <w:r w:rsidR="000438B4">
        <w:rPr>
          <w:b/>
          <w:u w:val="none"/>
        </w:rPr>
        <w:tab/>
      </w:r>
      <w:r w:rsidR="00966A34" w:rsidRPr="007055C6">
        <w:rPr>
          <w:b/>
          <w:u w:val="none"/>
        </w:rPr>
        <w:t>Public Participation session</w:t>
      </w:r>
      <w:r w:rsidR="00966A34" w:rsidRPr="007055C6">
        <w:rPr>
          <w:u w:val="none"/>
        </w:rPr>
        <w:t xml:space="preserve"> with respect to items on the Agenda and other matters that are of mutual interest.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sz w:val="18"/>
          <w:szCs w:val="20"/>
          <w:u w:val="none"/>
        </w:rPr>
        <w:t xml:space="preserve">   </w:t>
      </w:r>
      <w:r w:rsidR="00C27C94">
        <w:rPr>
          <w:sz w:val="18"/>
          <w:szCs w:val="20"/>
          <w:u w:val="none"/>
        </w:rPr>
        <w:tab/>
      </w:r>
      <w:r w:rsidR="006A741E">
        <w:rPr>
          <w:sz w:val="18"/>
          <w:szCs w:val="20"/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Default="00966A34" w:rsidP="00966A34">
      <w:pPr>
        <w:pStyle w:val="Style1"/>
        <w:ind w:left="720" w:hanging="720"/>
        <w:jc w:val="both"/>
        <w:rPr>
          <w:i/>
          <w:iCs/>
        </w:rPr>
      </w:pPr>
    </w:p>
    <w:p w14:paraId="620489D7" w14:textId="36A0D2AA" w:rsidR="00966A34" w:rsidRPr="00AD39DD" w:rsidRDefault="000250FD" w:rsidP="00966A34">
      <w:pPr>
        <w:pStyle w:val="Heading3"/>
        <w:jc w:val="left"/>
        <w:rPr>
          <w:bCs/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AD39DD">
        <w:rPr>
          <w:b/>
          <w:bCs/>
          <w:u w:val="none"/>
        </w:rPr>
        <w:t>/</w:t>
      </w:r>
      <w:r w:rsidR="00B3740B">
        <w:rPr>
          <w:b/>
          <w:bCs/>
          <w:u w:val="none"/>
        </w:rPr>
        <w:t>10</w:t>
      </w:r>
      <w:r w:rsidR="00147B64">
        <w:rPr>
          <w:b/>
          <w:bCs/>
          <w:u w:val="none"/>
        </w:rPr>
        <w:t>8</w:t>
      </w:r>
      <w:r w:rsidR="00966A34" w:rsidRPr="00AD39DD">
        <w:rPr>
          <w:b/>
          <w:bCs/>
          <w:u w:val="none"/>
        </w:rPr>
        <w:tab/>
        <w:t>Clerk's Report</w:t>
      </w:r>
      <w:r w:rsidR="00966A34" w:rsidRPr="00AD39DD">
        <w:rPr>
          <w:u w:val="none"/>
        </w:rPr>
        <w:t xml:space="preserve">   </w:t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6A741E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6328DEA9" w14:textId="77777777" w:rsidR="00966A34" w:rsidRDefault="00966A34" w:rsidP="00966A34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EE770E" w:rsidRDefault="00966A34" w:rsidP="00966A34">
      <w:pPr>
        <w:rPr>
          <w:rFonts w:ascii="Arial" w:hAnsi="Arial" w:cs="Arial"/>
          <w:sz w:val="22"/>
          <w:szCs w:val="22"/>
        </w:rPr>
      </w:pPr>
    </w:p>
    <w:p w14:paraId="03AED0FE" w14:textId="5C082147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B3740B">
        <w:rPr>
          <w:b/>
          <w:bCs/>
          <w:u w:val="none"/>
        </w:rPr>
        <w:t>10</w:t>
      </w:r>
      <w:r w:rsidR="00147B64">
        <w:rPr>
          <w:b/>
          <w:bCs/>
          <w:u w:val="none"/>
        </w:rPr>
        <w:t>9</w:t>
      </w:r>
      <w:r w:rsidR="00966A34" w:rsidRPr="00EA10A6">
        <w:rPr>
          <w:b/>
          <w:bCs/>
          <w:u w:val="none"/>
        </w:rPr>
        <w:tab/>
        <w:t>Finance and General Purposes</w:t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147B64">
        <w:rPr>
          <w:i/>
          <w:iCs/>
          <w:sz w:val="18"/>
          <w:szCs w:val="20"/>
          <w:u w:val="none"/>
        </w:rPr>
        <w:t>15</w:t>
      </w:r>
      <w:r w:rsidR="005F046D">
        <w:rPr>
          <w:i/>
          <w:iCs/>
          <w:sz w:val="18"/>
          <w:szCs w:val="20"/>
          <w:u w:val="none"/>
        </w:rPr>
        <w:t xml:space="preserve"> m</w:t>
      </w:r>
      <w:r w:rsidR="00966A34" w:rsidRPr="00F671DA">
        <w:rPr>
          <w:i/>
          <w:iCs/>
          <w:sz w:val="18"/>
          <w:szCs w:val="20"/>
          <w:u w:val="none"/>
        </w:rPr>
        <w:t>inutes</w:t>
      </w:r>
    </w:p>
    <w:p w14:paraId="5DCA20C5" w14:textId="47D51664" w:rsidR="000250FD" w:rsidRDefault="00C83F21" w:rsidP="00DF1BFE">
      <w:pPr>
        <w:pStyle w:val="Style1"/>
        <w:numPr>
          <w:ilvl w:val="0"/>
          <w:numId w:val="2"/>
        </w:numPr>
      </w:pPr>
      <w:r>
        <w:t>To</w:t>
      </w:r>
      <w:r w:rsidR="00DA7A83">
        <w:t xml:space="preserve"> </w:t>
      </w:r>
      <w:r w:rsidR="00147B64">
        <w:t>approve the mid-year budget review</w:t>
      </w:r>
      <w:r w:rsidR="000250FD">
        <w:t>.</w:t>
      </w:r>
    </w:p>
    <w:p w14:paraId="3303E319" w14:textId="3CB8FB31" w:rsidR="00EC7DE8" w:rsidRDefault="00EC7DE8" w:rsidP="00DF1BFE">
      <w:pPr>
        <w:pStyle w:val="Style1"/>
        <w:numPr>
          <w:ilvl w:val="0"/>
          <w:numId w:val="2"/>
        </w:numPr>
      </w:pPr>
      <w:r>
        <w:t xml:space="preserve">To note </w:t>
      </w:r>
      <w:r w:rsidR="003E6A0E">
        <w:t xml:space="preserve">the </w:t>
      </w:r>
      <w:r w:rsidR="00147B64">
        <w:t>completion and checking of the 2024/25 first quarter bank reconciliations</w:t>
      </w:r>
      <w:r>
        <w:t>.</w:t>
      </w:r>
    </w:p>
    <w:p w14:paraId="1B9C78B8" w14:textId="16EFBC73" w:rsidR="00147B64" w:rsidRDefault="00147B64" w:rsidP="00DF1BFE">
      <w:pPr>
        <w:pStyle w:val="Style1"/>
        <w:numPr>
          <w:ilvl w:val="0"/>
          <w:numId w:val="2"/>
        </w:numPr>
      </w:pPr>
      <w:r>
        <w:lastRenderedPageBreak/>
        <w:t>To consider the request to have a pizza van in the Village Hall car park for a private party in November, between 12 and 4pm.</w:t>
      </w:r>
    </w:p>
    <w:p w14:paraId="3D01E578" w14:textId="77777777" w:rsidR="00E61870" w:rsidRDefault="00E61870" w:rsidP="009A1F0C">
      <w:pPr>
        <w:pStyle w:val="Heading3"/>
        <w:jc w:val="left"/>
        <w:rPr>
          <w:b/>
          <w:bCs/>
          <w:u w:val="none"/>
        </w:rPr>
      </w:pPr>
    </w:p>
    <w:p w14:paraId="63E8F677" w14:textId="13171143" w:rsidR="009A1F0C" w:rsidRDefault="000250FD" w:rsidP="009A1F0C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147B64">
        <w:rPr>
          <w:b/>
          <w:bCs/>
          <w:u w:val="none"/>
        </w:rPr>
        <w:t>110</w:t>
      </w:r>
      <w:r w:rsidR="009A1F0C">
        <w:rPr>
          <w:b/>
          <w:bCs/>
          <w:u w:val="none"/>
        </w:rPr>
        <w:t xml:space="preserve"> Traffic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EC7DE8">
        <w:rPr>
          <w:i/>
          <w:iCs/>
          <w:sz w:val="18"/>
          <w:szCs w:val="20"/>
          <w:u w:val="none"/>
        </w:rPr>
        <w:t>5</w:t>
      </w:r>
      <w:r w:rsidR="009A1F0C" w:rsidRPr="00AF0530">
        <w:rPr>
          <w:i/>
          <w:iCs/>
          <w:sz w:val="18"/>
          <w:szCs w:val="20"/>
          <w:u w:val="none"/>
        </w:rPr>
        <w:t xml:space="preserve"> minutes</w:t>
      </w:r>
    </w:p>
    <w:p w14:paraId="7B442A97" w14:textId="55F7549A" w:rsidR="009A1F0C" w:rsidRDefault="009A1F0C" w:rsidP="003E6A0E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E61870">
        <w:rPr>
          <w:rFonts w:ascii="Arial" w:hAnsi="Arial" w:cs="Arial"/>
          <w:sz w:val="22"/>
          <w:szCs w:val="22"/>
        </w:rPr>
        <w:t>To receive an update on traffic matters</w:t>
      </w:r>
      <w:r w:rsidR="00536A99" w:rsidRPr="00E61870">
        <w:rPr>
          <w:rFonts w:ascii="Arial" w:hAnsi="Arial" w:cs="Arial"/>
          <w:sz w:val="22"/>
          <w:szCs w:val="22"/>
        </w:rPr>
        <w:t>.</w:t>
      </w:r>
    </w:p>
    <w:p w14:paraId="223226EB" w14:textId="3B0FBFBA" w:rsidR="00147B64" w:rsidRDefault="00147B64" w:rsidP="003E6A0E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787FD1">
        <w:rPr>
          <w:rFonts w:ascii="Arial" w:hAnsi="Arial" w:cs="Arial"/>
          <w:sz w:val="22"/>
          <w:szCs w:val="22"/>
        </w:rPr>
        <w:t>agree to write to residents in the Ulting Road area to gather views on a double yellow line proposal.</w:t>
      </w:r>
    </w:p>
    <w:p w14:paraId="3C612E48" w14:textId="77777777" w:rsidR="00DF1BFE" w:rsidRDefault="00DF1BFE" w:rsidP="00966A34">
      <w:pPr>
        <w:pStyle w:val="Heading3"/>
        <w:jc w:val="left"/>
        <w:rPr>
          <w:b/>
          <w:bCs/>
          <w:u w:val="none"/>
        </w:rPr>
      </w:pPr>
    </w:p>
    <w:p w14:paraId="5755E968" w14:textId="5C6F3366" w:rsidR="00966A34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66A34" w:rsidRPr="005D0C77">
        <w:rPr>
          <w:b/>
          <w:bCs/>
          <w:u w:val="none"/>
        </w:rPr>
        <w:t>/</w:t>
      </w:r>
      <w:r w:rsidR="00147B64">
        <w:rPr>
          <w:b/>
          <w:bCs/>
          <w:u w:val="none"/>
        </w:rPr>
        <w:t>111</w:t>
      </w:r>
      <w:r w:rsidR="00966A34" w:rsidRPr="005D0C77">
        <w:rPr>
          <w:b/>
          <w:bCs/>
          <w:u w:val="none"/>
        </w:rPr>
        <w:t xml:space="preserve"> Neighbourhood Development Plan</w:t>
      </w:r>
      <w:r w:rsidR="00966A34"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BA66BB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AF0530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5E81AD8" w14:textId="1ED2C1A5" w:rsidR="00966A34" w:rsidRDefault="00822D5B" w:rsidP="00966A34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C13A2E">
        <w:rPr>
          <w:rFonts w:ascii="Arial" w:hAnsi="Arial" w:cs="Arial"/>
          <w:sz w:val="22"/>
          <w:szCs w:val="22"/>
        </w:rPr>
        <w:t>receive an update on the NDP</w:t>
      </w:r>
      <w:r w:rsidR="00A16859">
        <w:rPr>
          <w:rFonts w:ascii="Arial" w:hAnsi="Arial" w:cs="Arial"/>
          <w:sz w:val="22"/>
          <w:szCs w:val="22"/>
        </w:rPr>
        <w:t>.</w:t>
      </w:r>
      <w:r w:rsidR="000D225D" w:rsidRPr="005876F9">
        <w:rPr>
          <w:rFonts w:ascii="Arial" w:hAnsi="Arial" w:cs="Arial"/>
          <w:sz w:val="22"/>
          <w:szCs w:val="22"/>
        </w:rPr>
        <w:t xml:space="preserve"> </w:t>
      </w:r>
    </w:p>
    <w:p w14:paraId="776F7AAD" w14:textId="77777777" w:rsidR="00822D5B" w:rsidRDefault="00822D5B" w:rsidP="00966A34">
      <w:pPr>
        <w:ind w:left="720"/>
        <w:rPr>
          <w:rFonts w:ascii="Arial" w:hAnsi="Arial" w:cs="Arial"/>
          <w:sz w:val="22"/>
          <w:szCs w:val="22"/>
        </w:rPr>
      </w:pPr>
    </w:p>
    <w:p w14:paraId="1EBB75A4" w14:textId="22DA58B5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147B64">
        <w:rPr>
          <w:b/>
          <w:bCs/>
          <w:u w:val="none"/>
        </w:rPr>
        <w:t>112</w:t>
      </w:r>
      <w:r w:rsidR="009A1F0C">
        <w:rPr>
          <w:b/>
          <w:bCs/>
          <w:u w:val="none"/>
        </w:rPr>
        <w:t xml:space="preserve"> </w:t>
      </w:r>
      <w:r w:rsidR="00966A34" w:rsidRPr="00EA10A6">
        <w:rPr>
          <w:b/>
          <w:bCs/>
          <w:u w:val="none"/>
        </w:rPr>
        <w:t>Environment</w:t>
      </w:r>
      <w:r w:rsidR="00966A34" w:rsidRPr="00EA10A6">
        <w:rPr>
          <w:b/>
          <w:bCs/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EC7DE8">
        <w:rPr>
          <w:i/>
          <w:iCs/>
          <w:sz w:val="18"/>
          <w:szCs w:val="20"/>
          <w:u w:val="none"/>
        </w:rPr>
        <w:t>5</w:t>
      </w:r>
      <w:r w:rsidR="00396CCB">
        <w:rPr>
          <w:i/>
          <w:iCs/>
          <w:sz w:val="18"/>
          <w:szCs w:val="20"/>
          <w:u w:val="none"/>
        </w:rPr>
        <w:t xml:space="preserve"> minutes</w:t>
      </w:r>
    </w:p>
    <w:p w14:paraId="372E7276" w14:textId="0ACC9374" w:rsidR="00E61870" w:rsidRDefault="00E61870" w:rsidP="00B07693">
      <w:pPr>
        <w:pStyle w:val="Style1"/>
        <w:ind w:left="720"/>
      </w:pPr>
      <w:r>
        <w:t>To</w:t>
      </w:r>
      <w:r w:rsidR="005E577E">
        <w:t xml:space="preserve"> </w:t>
      </w:r>
      <w:r w:rsidR="00EC7DE8">
        <w:t>receive an update from the Environment Advisory Group</w:t>
      </w:r>
      <w:r>
        <w:t>.</w:t>
      </w:r>
    </w:p>
    <w:p w14:paraId="3E2131DF" w14:textId="77777777" w:rsidR="00CC54BA" w:rsidRDefault="00CC54BA" w:rsidP="00966A34">
      <w:pPr>
        <w:pStyle w:val="Heading3"/>
        <w:jc w:val="left"/>
        <w:rPr>
          <w:b/>
          <w:bCs/>
          <w:u w:val="none"/>
        </w:rPr>
      </w:pPr>
    </w:p>
    <w:p w14:paraId="1A00FCD8" w14:textId="58F23DC0" w:rsidR="009A1F0C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147B64">
        <w:rPr>
          <w:b/>
          <w:bCs/>
          <w:u w:val="none"/>
        </w:rPr>
        <w:t>113</w:t>
      </w:r>
      <w:r w:rsidR="009A1F0C">
        <w:rPr>
          <w:b/>
          <w:bCs/>
          <w:u w:val="none"/>
        </w:rPr>
        <w:t xml:space="preserve"> Stone Path Meadow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9A1F0C">
        <w:rPr>
          <w:i/>
          <w:iCs/>
          <w:sz w:val="18"/>
          <w:szCs w:val="20"/>
          <w:u w:val="none"/>
        </w:rPr>
        <w:t>5 minutes</w:t>
      </w:r>
    </w:p>
    <w:p w14:paraId="671E5704" w14:textId="25BAD6D8" w:rsidR="00BC5458" w:rsidRDefault="00BC5458" w:rsidP="002F263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Pr="005876F9">
        <w:t xml:space="preserve"> </w:t>
      </w:r>
      <w:r w:rsidR="00E61870">
        <w:rPr>
          <w:rFonts w:ascii="Arial" w:hAnsi="Arial" w:cs="Arial"/>
          <w:sz w:val="22"/>
          <w:szCs w:val="22"/>
        </w:rPr>
        <w:t>receive an update on the meadows</w:t>
      </w:r>
      <w:r w:rsidR="00134524">
        <w:rPr>
          <w:rFonts w:ascii="Arial" w:hAnsi="Arial" w:cs="Arial"/>
          <w:sz w:val="22"/>
          <w:szCs w:val="22"/>
        </w:rPr>
        <w:t>.</w:t>
      </w:r>
      <w:r w:rsidRPr="005876F9">
        <w:rPr>
          <w:rFonts w:ascii="Arial" w:hAnsi="Arial" w:cs="Arial"/>
          <w:sz w:val="22"/>
          <w:szCs w:val="22"/>
        </w:rPr>
        <w:t xml:space="preserve"> </w:t>
      </w:r>
    </w:p>
    <w:p w14:paraId="19EF015A" w14:textId="77777777" w:rsidR="00BC5458" w:rsidRPr="00BC5458" w:rsidRDefault="00BC5458" w:rsidP="00BC5458"/>
    <w:p w14:paraId="60CA2BF1" w14:textId="5A2FC7F6" w:rsidR="00180CBA" w:rsidRPr="00827ED2" w:rsidRDefault="00180CBA" w:rsidP="00180CBA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Pr="00827ED2">
        <w:rPr>
          <w:b/>
          <w:bCs/>
          <w:u w:val="none"/>
        </w:rPr>
        <w:t>/</w:t>
      </w:r>
      <w:r w:rsidR="00147B64">
        <w:rPr>
          <w:b/>
          <w:bCs/>
          <w:u w:val="none"/>
        </w:rPr>
        <w:t>114</w:t>
      </w:r>
      <w:r>
        <w:rPr>
          <w:b/>
          <w:bCs/>
          <w:u w:val="none"/>
        </w:rPr>
        <w:t xml:space="preserve"> Section 106 Funds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147B64" w:rsidRPr="00147B64">
        <w:rPr>
          <w:i/>
          <w:iCs/>
          <w:sz w:val="18"/>
          <w:szCs w:val="20"/>
          <w:u w:val="none"/>
        </w:rPr>
        <w:t>15</w:t>
      </w:r>
      <w:r w:rsidRPr="00AF0530">
        <w:rPr>
          <w:i/>
          <w:iCs/>
          <w:sz w:val="18"/>
          <w:szCs w:val="20"/>
          <w:u w:val="none"/>
        </w:rPr>
        <w:t xml:space="preserve"> minutes</w:t>
      </w:r>
    </w:p>
    <w:p w14:paraId="6426E580" w14:textId="2A26D6B7" w:rsidR="00147B64" w:rsidRPr="00787FD1" w:rsidRDefault="00787FD1" w:rsidP="003E6A0E">
      <w:pPr>
        <w:pStyle w:val="Style1"/>
        <w:numPr>
          <w:ilvl w:val="0"/>
          <w:numId w:val="3"/>
        </w:numPr>
      </w:pPr>
      <w:r w:rsidRPr="00787FD1">
        <w:rPr>
          <w:rFonts w:eastAsia="Calibri"/>
          <w:szCs w:val="22"/>
        </w:rPr>
        <w:t xml:space="preserve">To </w:t>
      </w:r>
      <w:r w:rsidRPr="00787FD1">
        <w:rPr>
          <w:rFonts w:eastAsia="Calibri"/>
          <w:szCs w:val="22"/>
        </w:rPr>
        <w:t>agree the recommendations of the S106 Working Party to vary the terms of the new S106 Agreement contributions to be agreed between B</w:t>
      </w:r>
      <w:r>
        <w:rPr>
          <w:rFonts w:eastAsia="Calibri"/>
          <w:szCs w:val="22"/>
        </w:rPr>
        <w:t xml:space="preserve">raintree </w:t>
      </w:r>
      <w:r w:rsidRPr="00787FD1">
        <w:rPr>
          <w:rFonts w:eastAsia="Calibri"/>
          <w:szCs w:val="22"/>
        </w:rPr>
        <w:t>D</w:t>
      </w:r>
      <w:r>
        <w:rPr>
          <w:rFonts w:eastAsia="Calibri"/>
          <w:szCs w:val="22"/>
        </w:rPr>
        <w:t xml:space="preserve">istrict </w:t>
      </w:r>
      <w:r w:rsidRPr="00787FD1">
        <w:rPr>
          <w:rFonts w:eastAsia="Calibri"/>
          <w:szCs w:val="22"/>
        </w:rPr>
        <w:t>C</w:t>
      </w:r>
      <w:r>
        <w:rPr>
          <w:rFonts w:eastAsia="Calibri"/>
          <w:szCs w:val="22"/>
        </w:rPr>
        <w:t>ouncil</w:t>
      </w:r>
      <w:r w:rsidRPr="00787FD1">
        <w:rPr>
          <w:rFonts w:eastAsia="Calibri"/>
          <w:szCs w:val="22"/>
        </w:rPr>
        <w:t>, Agent and the Landowner if a new outline planning application is approved for the site</w:t>
      </w:r>
      <w:r w:rsidR="00147B64" w:rsidRPr="00787FD1">
        <w:t>.</w:t>
      </w:r>
      <w:r>
        <w:t xml:space="preserve"> This is in relation to </w:t>
      </w:r>
      <w:r w:rsidRPr="00787FD1">
        <w:t>Outline Planning Consent No 20/01264/OUT</w:t>
      </w:r>
      <w:r>
        <w:rPr>
          <w:rStyle w:val="description"/>
          <w:rFonts w:ascii="Calibri" w:hAnsi="Calibri" w:cs="Calibri"/>
        </w:rPr>
        <w:t>.</w:t>
      </w:r>
    </w:p>
    <w:p w14:paraId="12E322B7" w14:textId="279D2904" w:rsidR="00EE10A0" w:rsidRDefault="00787FD1" w:rsidP="003E6A0E">
      <w:pPr>
        <w:pStyle w:val="Style1"/>
        <w:numPr>
          <w:ilvl w:val="0"/>
          <w:numId w:val="3"/>
        </w:numPr>
      </w:pPr>
      <w:r w:rsidRPr="00787FD1">
        <w:t xml:space="preserve">To agree the recommendation of the S106 Working Party to retain the heras fencing around the mound for the cable wire </w:t>
      </w:r>
      <w:r>
        <w:t xml:space="preserve">at the Nounsley play area, </w:t>
      </w:r>
      <w:r w:rsidRPr="00787FD1">
        <w:t>until the new grass is established</w:t>
      </w:r>
      <w:r w:rsidR="00EE10A0">
        <w:t>.</w:t>
      </w:r>
      <w:r>
        <w:t xml:space="preserve"> Th</w:t>
      </w:r>
      <w:r w:rsidR="00861FD3">
        <w:t>e cost will be approximately £950.</w:t>
      </w:r>
    </w:p>
    <w:p w14:paraId="406DDA20" w14:textId="2AF6663A" w:rsidR="00147B64" w:rsidRDefault="00861FD3" w:rsidP="003E6A0E">
      <w:pPr>
        <w:pStyle w:val="Style1"/>
        <w:numPr>
          <w:ilvl w:val="0"/>
          <w:numId w:val="3"/>
        </w:numPr>
      </w:pPr>
      <w:r>
        <w:t>To agree to continue the outdoor gym personal training sessions for residents beyond the initial 12-week period, subject to grant funding being obtained</w:t>
      </w:r>
      <w:r w:rsidR="00147B64">
        <w:t>.</w:t>
      </w:r>
    </w:p>
    <w:p w14:paraId="1782DB10" w14:textId="77777777" w:rsidR="00180CBA" w:rsidRDefault="00180CBA" w:rsidP="000708D8">
      <w:pPr>
        <w:pStyle w:val="Heading3"/>
        <w:jc w:val="left"/>
        <w:rPr>
          <w:b/>
          <w:bCs/>
          <w:u w:val="none"/>
        </w:rPr>
      </w:pPr>
    </w:p>
    <w:p w14:paraId="30250B6A" w14:textId="7631D4BB" w:rsidR="009A1F0C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147B64">
        <w:rPr>
          <w:b/>
          <w:bCs/>
          <w:u w:val="none"/>
        </w:rPr>
        <w:t>115</w:t>
      </w:r>
      <w:r w:rsidR="009A1F0C">
        <w:rPr>
          <w:b/>
          <w:bCs/>
          <w:u w:val="none"/>
        </w:rPr>
        <w:t xml:space="preserve"> Communications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C206A1">
        <w:rPr>
          <w:i/>
          <w:iCs/>
          <w:sz w:val="18"/>
          <w:szCs w:val="20"/>
          <w:u w:val="none"/>
        </w:rPr>
        <w:t>5</w:t>
      </w:r>
      <w:r w:rsidR="009A1F0C">
        <w:rPr>
          <w:i/>
          <w:iCs/>
          <w:sz w:val="18"/>
          <w:szCs w:val="20"/>
          <w:u w:val="none"/>
        </w:rPr>
        <w:t xml:space="preserve"> minutes</w:t>
      </w:r>
    </w:p>
    <w:p w14:paraId="42C440E7" w14:textId="4A9094ED" w:rsidR="008A75CC" w:rsidRPr="004169E5" w:rsidRDefault="000A4C43" w:rsidP="004169E5">
      <w:pPr>
        <w:ind w:left="720"/>
        <w:rPr>
          <w:rFonts w:ascii="Arial" w:hAnsi="Arial" w:cs="Arial"/>
          <w:sz w:val="22"/>
          <w:szCs w:val="22"/>
        </w:rPr>
      </w:pPr>
      <w:r w:rsidRPr="004169E5">
        <w:rPr>
          <w:rFonts w:ascii="Arial" w:hAnsi="Arial" w:cs="Arial"/>
          <w:sz w:val="22"/>
          <w:szCs w:val="22"/>
        </w:rPr>
        <w:t>To</w:t>
      </w:r>
      <w:r w:rsidR="00071413" w:rsidRPr="004169E5">
        <w:rPr>
          <w:rFonts w:ascii="Arial" w:hAnsi="Arial" w:cs="Arial"/>
          <w:sz w:val="22"/>
          <w:szCs w:val="22"/>
        </w:rPr>
        <w:t xml:space="preserve"> receive an update on </w:t>
      </w:r>
      <w:r w:rsidR="00C206A1">
        <w:rPr>
          <w:rFonts w:ascii="Arial" w:hAnsi="Arial" w:cs="Arial"/>
          <w:sz w:val="22"/>
          <w:szCs w:val="22"/>
        </w:rPr>
        <w:t>communications</w:t>
      </w:r>
      <w:r w:rsidR="008A75CC" w:rsidRPr="004169E5">
        <w:rPr>
          <w:rFonts w:ascii="Arial" w:hAnsi="Arial" w:cs="Arial"/>
          <w:sz w:val="22"/>
          <w:szCs w:val="22"/>
        </w:rPr>
        <w:t>.</w:t>
      </w:r>
    </w:p>
    <w:p w14:paraId="1492CC67" w14:textId="77777777" w:rsidR="009A1F0C" w:rsidRDefault="009A1F0C" w:rsidP="000708D8">
      <w:pPr>
        <w:pStyle w:val="Heading3"/>
        <w:jc w:val="left"/>
        <w:rPr>
          <w:b/>
          <w:bCs/>
          <w:u w:val="none"/>
        </w:rPr>
      </w:pPr>
    </w:p>
    <w:p w14:paraId="2AC6AE80" w14:textId="7B663E3C" w:rsidR="00D06D42" w:rsidRPr="00D06D42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D06D42" w:rsidRPr="00D06D42">
        <w:rPr>
          <w:b/>
          <w:bCs/>
          <w:u w:val="none"/>
        </w:rPr>
        <w:t>/</w:t>
      </w:r>
      <w:r w:rsidR="00147B64">
        <w:rPr>
          <w:b/>
          <w:bCs/>
          <w:u w:val="none"/>
        </w:rPr>
        <w:t>116</w:t>
      </w:r>
      <w:r w:rsidR="009A1F0C">
        <w:rPr>
          <w:b/>
          <w:bCs/>
          <w:u w:val="none"/>
        </w:rPr>
        <w:t xml:space="preserve"> </w:t>
      </w:r>
      <w:r w:rsidR="00D06D42" w:rsidRPr="00D06D42">
        <w:rPr>
          <w:b/>
          <w:bCs/>
          <w:u w:val="none"/>
        </w:rPr>
        <w:t>Keith Bigden Memorial Ground</w:t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147B64" w:rsidRPr="00147B64">
        <w:rPr>
          <w:i/>
          <w:iCs/>
          <w:sz w:val="18"/>
          <w:szCs w:val="20"/>
          <w:u w:val="none"/>
        </w:rPr>
        <w:t>1</w:t>
      </w:r>
      <w:r w:rsidR="00165A9E">
        <w:rPr>
          <w:i/>
          <w:iCs/>
          <w:sz w:val="18"/>
          <w:szCs w:val="20"/>
          <w:u w:val="none"/>
        </w:rPr>
        <w:t>5</w:t>
      </w:r>
      <w:r w:rsidR="00AF0530">
        <w:rPr>
          <w:i/>
          <w:iCs/>
          <w:sz w:val="18"/>
          <w:szCs w:val="20"/>
          <w:u w:val="none"/>
        </w:rPr>
        <w:t xml:space="preserve"> minutes</w:t>
      </w:r>
    </w:p>
    <w:p w14:paraId="5777BAB8" w14:textId="76B421E7" w:rsidR="00E61870" w:rsidRDefault="00147B64" w:rsidP="003E6A0E">
      <w:pPr>
        <w:pStyle w:val="Style1"/>
        <w:numPr>
          <w:ilvl w:val="0"/>
          <w:numId w:val="4"/>
        </w:numPr>
      </w:pPr>
      <w:r>
        <w:t>To consider paying for clearance works to the scrubland currently under the Bowls Club lease</w:t>
      </w:r>
      <w:r w:rsidR="006E603E">
        <w:t>, from the KBMG budget line</w:t>
      </w:r>
      <w:r w:rsidR="00EC7DE8">
        <w:t>.</w:t>
      </w:r>
    </w:p>
    <w:p w14:paraId="256D3202" w14:textId="341B5A2E" w:rsidR="00147B64" w:rsidRDefault="00147B64" w:rsidP="003E6A0E">
      <w:pPr>
        <w:pStyle w:val="Style1"/>
        <w:numPr>
          <w:ilvl w:val="0"/>
          <w:numId w:val="4"/>
        </w:numPr>
      </w:pPr>
      <w:r>
        <w:t>To agree to the proposed lease boundary changes for the Football Club, Bowls Club and Croquet Club.</w:t>
      </w:r>
    </w:p>
    <w:p w14:paraId="1F459038" w14:textId="0DC728C0" w:rsidR="00147B64" w:rsidRDefault="00147B64" w:rsidP="003E6A0E">
      <w:pPr>
        <w:pStyle w:val="Style1"/>
        <w:numPr>
          <w:ilvl w:val="0"/>
          <w:numId w:val="4"/>
        </w:numPr>
      </w:pPr>
      <w:r>
        <w:t>To appoint a solicitor to draw up new leases for all three clubs under the same terms.</w:t>
      </w:r>
    </w:p>
    <w:p w14:paraId="00F2B692" w14:textId="77777777" w:rsidR="000250FD" w:rsidRDefault="000250FD" w:rsidP="000708D8">
      <w:pPr>
        <w:pStyle w:val="Heading3"/>
        <w:jc w:val="left"/>
        <w:rPr>
          <w:b/>
          <w:bCs/>
          <w:u w:val="none"/>
        </w:rPr>
      </w:pPr>
    </w:p>
    <w:p w14:paraId="0910D8A8" w14:textId="49361F34" w:rsidR="00300AE4" w:rsidRPr="00300AE4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300AE4" w:rsidRPr="00300AE4">
        <w:rPr>
          <w:b/>
          <w:bCs/>
          <w:u w:val="none"/>
        </w:rPr>
        <w:t>/</w:t>
      </w:r>
      <w:r w:rsidR="00147B64">
        <w:rPr>
          <w:b/>
          <w:bCs/>
          <w:u w:val="none"/>
        </w:rPr>
        <w:t>117</w:t>
      </w:r>
      <w:r w:rsidR="00300AE4" w:rsidRPr="00300AE4">
        <w:rPr>
          <w:b/>
          <w:bCs/>
          <w:u w:val="none"/>
        </w:rPr>
        <w:t xml:space="preserve"> Youth Services</w:t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EC7DE8">
        <w:rPr>
          <w:i/>
          <w:iCs/>
          <w:sz w:val="18"/>
          <w:szCs w:val="20"/>
          <w:u w:val="none"/>
        </w:rPr>
        <w:t>5</w:t>
      </w:r>
      <w:r w:rsidR="00257468">
        <w:rPr>
          <w:i/>
          <w:iCs/>
          <w:sz w:val="18"/>
          <w:szCs w:val="20"/>
          <w:u w:val="none"/>
        </w:rPr>
        <w:t xml:space="preserve"> minutes</w:t>
      </w:r>
    </w:p>
    <w:p w14:paraId="700B508C" w14:textId="56C039A7" w:rsidR="00E61870" w:rsidRDefault="00E61870" w:rsidP="00EC7DE8">
      <w:pPr>
        <w:pStyle w:val="Style1"/>
        <w:ind w:left="720"/>
      </w:pPr>
      <w:r>
        <w:t xml:space="preserve">To </w:t>
      </w:r>
      <w:r w:rsidR="00EC7DE8">
        <w:t>receive an update on Youth Services</w:t>
      </w:r>
      <w:r>
        <w:t>.</w:t>
      </w:r>
    </w:p>
    <w:p w14:paraId="1E149505" w14:textId="77777777" w:rsidR="00300AE4" w:rsidRPr="005876F9" w:rsidRDefault="00300AE4" w:rsidP="00300AE4">
      <w:pPr>
        <w:ind w:left="720"/>
        <w:rPr>
          <w:rFonts w:ascii="Arial" w:hAnsi="Arial" w:cs="Arial"/>
          <w:sz w:val="22"/>
          <w:szCs w:val="22"/>
        </w:rPr>
      </w:pPr>
    </w:p>
    <w:p w14:paraId="61AF084C" w14:textId="47C41F23" w:rsidR="00966A34" w:rsidRPr="00BA66BB" w:rsidRDefault="000250FD" w:rsidP="000708D8">
      <w:pPr>
        <w:pStyle w:val="Heading3"/>
        <w:jc w:val="left"/>
        <w:rPr>
          <w:u w:val="none"/>
        </w:rPr>
      </w:pPr>
      <w:r>
        <w:rPr>
          <w:b/>
          <w:bCs/>
          <w:u w:val="none"/>
        </w:rPr>
        <w:t>24</w:t>
      </w:r>
      <w:r w:rsidR="00966A34" w:rsidRPr="00BA66BB">
        <w:rPr>
          <w:b/>
          <w:bCs/>
          <w:u w:val="none"/>
        </w:rPr>
        <w:t>/</w:t>
      </w:r>
      <w:r w:rsidR="00147B64">
        <w:rPr>
          <w:b/>
          <w:bCs/>
          <w:u w:val="none"/>
        </w:rPr>
        <w:t>118</w:t>
      </w:r>
      <w:r w:rsidR="009A1F0C">
        <w:rPr>
          <w:b/>
          <w:bCs/>
          <w:u w:val="none"/>
        </w:rPr>
        <w:t xml:space="preserve"> </w:t>
      </w:r>
      <w:r w:rsidR="00966A34" w:rsidRPr="00BA66BB">
        <w:rPr>
          <w:b/>
          <w:bCs/>
          <w:u w:val="none"/>
        </w:rPr>
        <w:t>Accounts for Payment</w:t>
      </w:r>
      <w:r w:rsidR="00966A34" w:rsidRPr="00BA66BB">
        <w:rPr>
          <w:b/>
          <w:bCs/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6A741E">
        <w:rPr>
          <w:u w:val="none"/>
        </w:rPr>
        <w:tab/>
      </w:r>
      <w:r w:rsidR="00373CD3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2DE3DA7" w14:textId="0863B704" w:rsidR="00966A34" w:rsidRPr="007E38CF" w:rsidRDefault="00966A34" w:rsidP="007E38C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agree the accounts for payment for</w:t>
      </w:r>
      <w:r w:rsidR="00E3350D">
        <w:rPr>
          <w:rFonts w:ascii="Arial" w:hAnsi="Arial" w:cs="Arial"/>
          <w:sz w:val="22"/>
          <w:szCs w:val="22"/>
        </w:rPr>
        <w:t xml:space="preserve"> </w:t>
      </w:r>
      <w:r w:rsidR="00147B64">
        <w:rPr>
          <w:rFonts w:ascii="Arial" w:hAnsi="Arial" w:cs="Arial"/>
          <w:sz w:val="22"/>
          <w:szCs w:val="22"/>
        </w:rPr>
        <w:t>September</w:t>
      </w:r>
      <w:r w:rsidR="00B64FD9"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DE95BE" w14:textId="77777777" w:rsidR="00966A34" w:rsidRPr="00966A34" w:rsidRDefault="00966A34" w:rsidP="00966A34">
      <w:pPr>
        <w:pStyle w:val="Heading3"/>
        <w:jc w:val="left"/>
        <w:rPr>
          <w:i/>
          <w:iCs/>
          <w:u w:val="none"/>
        </w:rPr>
      </w:pPr>
    </w:p>
    <w:p w14:paraId="58AAA02F" w14:textId="44C2ACA6" w:rsidR="00FC6C56" w:rsidRPr="00FC6C56" w:rsidRDefault="00FC6C56" w:rsidP="00966A34">
      <w:pPr>
        <w:pStyle w:val="Heading3"/>
        <w:jc w:val="left"/>
        <w:rPr>
          <w:b/>
          <w:bCs/>
          <w:u w:val="none"/>
        </w:rPr>
      </w:pPr>
      <w:r w:rsidRPr="00FC6C56">
        <w:rPr>
          <w:b/>
          <w:bCs/>
          <w:u w:val="none"/>
        </w:rPr>
        <w:t>24/</w:t>
      </w:r>
      <w:r w:rsidR="00147B64">
        <w:rPr>
          <w:b/>
          <w:bCs/>
          <w:u w:val="none"/>
        </w:rPr>
        <w:t>119</w:t>
      </w:r>
      <w:r w:rsidRPr="00FC6C56">
        <w:rPr>
          <w:b/>
          <w:bCs/>
          <w:u w:val="none"/>
        </w:rPr>
        <w:t xml:space="preserve"> Announcements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i/>
          <w:iCs/>
          <w:sz w:val="18"/>
          <w:szCs w:val="20"/>
          <w:u w:val="none"/>
        </w:rPr>
        <w:t>5 minutes</w:t>
      </w:r>
    </w:p>
    <w:p w14:paraId="0143B9C3" w14:textId="77777777" w:rsidR="00FC6C56" w:rsidRPr="00FC6C56" w:rsidRDefault="00FC6C56" w:rsidP="00FC6C56"/>
    <w:p w14:paraId="4948BE70" w14:textId="77777777" w:rsidR="000250FD" w:rsidRDefault="000250FD" w:rsidP="00C13A2E">
      <w:pPr>
        <w:rPr>
          <w:rFonts w:ascii="Arial" w:hAnsi="Arial" w:cs="Arial"/>
          <w:i/>
          <w:iCs/>
          <w:sz w:val="18"/>
          <w:szCs w:val="18"/>
        </w:rPr>
      </w:pPr>
    </w:p>
    <w:p w14:paraId="5557A975" w14:textId="77777777" w:rsidR="00715964" w:rsidRDefault="00715964" w:rsidP="00966A34">
      <w:pPr>
        <w:ind w:left="720"/>
        <w:jc w:val="center"/>
        <w:rPr>
          <w:rFonts w:ascii="Arial" w:hAnsi="Arial" w:cs="Arial"/>
          <w:i/>
          <w:iCs/>
          <w:sz w:val="18"/>
          <w:szCs w:val="18"/>
        </w:rPr>
      </w:pPr>
    </w:p>
    <w:p w14:paraId="7591E2D8" w14:textId="4608C567" w:rsidR="00966A34" w:rsidRDefault="00966A34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4D0887">
        <w:rPr>
          <w:rFonts w:ascii="Arial" w:hAnsi="Arial" w:cs="Arial"/>
          <w:i/>
          <w:iCs/>
          <w:sz w:val="18"/>
          <w:szCs w:val="18"/>
        </w:rPr>
        <w:t xml:space="preserve">Please direct any questions relating to items on the agenda to the Clerk by 9am on </w:t>
      </w:r>
      <w:r w:rsidR="00E61870">
        <w:rPr>
          <w:rFonts w:ascii="Arial" w:hAnsi="Arial" w:cs="Arial"/>
          <w:i/>
          <w:iCs/>
          <w:sz w:val="18"/>
          <w:szCs w:val="18"/>
        </w:rPr>
        <w:t xml:space="preserve">Monday </w:t>
      </w:r>
      <w:r w:rsidR="00861FD3">
        <w:rPr>
          <w:rFonts w:ascii="Arial" w:hAnsi="Arial" w:cs="Arial"/>
          <w:i/>
          <w:iCs/>
          <w:sz w:val="18"/>
          <w:szCs w:val="18"/>
        </w:rPr>
        <w:t>7</w:t>
      </w:r>
      <w:r w:rsidR="00861FD3" w:rsidRPr="00861FD3">
        <w:rPr>
          <w:rFonts w:ascii="Arial" w:hAnsi="Arial" w:cs="Arial"/>
          <w:i/>
          <w:iCs/>
          <w:sz w:val="18"/>
          <w:szCs w:val="18"/>
          <w:vertAlign w:val="superscript"/>
        </w:rPr>
        <w:t>th</w:t>
      </w:r>
      <w:r w:rsidR="00861FD3">
        <w:rPr>
          <w:rFonts w:ascii="Arial" w:hAnsi="Arial" w:cs="Arial"/>
          <w:i/>
          <w:iCs/>
          <w:sz w:val="18"/>
          <w:szCs w:val="18"/>
        </w:rPr>
        <w:t xml:space="preserve"> October</w:t>
      </w:r>
      <w:r w:rsidRPr="004D0887">
        <w:rPr>
          <w:rFonts w:ascii="Arial" w:hAnsi="Arial" w:cs="Arial"/>
          <w:i/>
          <w:iCs/>
          <w:sz w:val="18"/>
          <w:szCs w:val="18"/>
        </w:rPr>
        <w:t>.</w:t>
      </w:r>
    </w:p>
    <w:p w14:paraId="27B4C107" w14:textId="2323D6F1" w:rsidR="00BD6F58" w:rsidRPr="004D0887" w:rsidRDefault="00BD6F58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The timings given above are for the Chairman’s guidance.</w:t>
      </w:r>
    </w:p>
    <w:p w14:paraId="5425FC68" w14:textId="77777777" w:rsidR="00966A34" w:rsidRDefault="00966A34" w:rsidP="00966A34">
      <w:pPr>
        <w:pStyle w:val="Heading4"/>
        <w:rPr>
          <w:sz w:val="18"/>
          <w:szCs w:val="18"/>
        </w:rPr>
      </w:pPr>
    </w:p>
    <w:p w14:paraId="5539CE8A" w14:textId="00BEA6C0" w:rsidR="007426A1" w:rsidRPr="008946BC" w:rsidRDefault="00966A34" w:rsidP="007F372D">
      <w:pPr>
        <w:pStyle w:val="Heading4"/>
        <w:ind w:left="0" w:firstLine="0"/>
        <w:rPr>
          <w:sz w:val="18"/>
          <w:szCs w:val="18"/>
        </w:rPr>
      </w:pPr>
      <w:r w:rsidRPr="004D0887">
        <w:rPr>
          <w:sz w:val="18"/>
          <w:szCs w:val="18"/>
        </w:rPr>
        <w:t xml:space="preserve">Date of next Parish Council Meeting – </w:t>
      </w:r>
      <w:r>
        <w:rPr>
          <w:sz w:val="18"/>
          <w:szCs w:val="18"/>
        </w:rPr>
        <w:t xml:space="preserve">Monday </w:t>
      </w:r>
      <w:bookmarkEnd w:id="0"/>
      <w:r w:rsidR="00EC7DE8">
        <w:rPr>
          <w:sz w:val="18"/>
          <w:szCs w:val="18"/>
        </w:rPr>
        <w:t>7</w:t>
      </w:r>
      <w:r w:rsidR="00EC7DE8" w:rsidRPr="00EC7DE8">
        <w:rPr>
          <w:sz w:val="18"/>
          <w:szCs w:val="18"/>
          <w:vertAlign w:val="superscript"/>
        </w:rPr>
        <w:t>th</w:t>
      </w:r>
      <w:r w:rsidR="00EC7DE8">
        <w:rPr>
          <w:sz w:val="18"/>
          <w:szCs w:val="18"/>
        </w:rPr>
        <w:t xml:space="preserve"> October</w:t>
      </w:r>
    </w:p>
    <w:sectPr w:rsidR="007426A1" w:rsidRPr="008946B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AF2D2" w14:textId="77777777" w:rsidR="00D96F7A" w:rsidRDefault="00D96F7A">
      <w:r>
        <w:separator/>
      </w:r>
    </w:p>
  </w:endnote>
  <w:endnote w:type="continuationSeparator" w:id="0">
    <w:p w14:paraId="4F451EF5" w14:textId="77777777" w:rsidR="00D96F7A" w:rsidRDefault="00D96F7A">
      <w:r>
        <w:continuationSeparator/>
      </w:r>
    </w:p>
  </w:endnote>
  <w:endnote w:type="continuationNotice" w:id="1">
    <w:p w14:paraId="7C835EF3" w14:textId="77777777" w:rsidR="00D96F7A" w:rsidRDefault="00D96F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3F40A" w14:textId="607B8A25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617CD" w14:textId="77777777" w:rsidR="00D96F7A" w:rsidRDefault="00D96F7A">
      <w:r>
        <w:separator/>
      </w:r>
    </w:p>
  </w:footnote>
  <w:footnote w:type="continuationSeparator" w:id="0">
    <w:p w14:paraId="713377F5" w14:textId="77777777" w:rsidR="00D96F7A" w:rsidRDefault="00D96F7A">
      <w:r>
        <w:continuationSeparator/>
      </w:r>
    </w:p>
  </w:footnote>
  <w:footnote w:type="continuationNotice" w:id="1">
    <w:p w14:paraId="0341B315" w14:textId="77777777" w:rsidR="00D96F7A" w:rsidRDefault="00D96F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8725B6"/>
    <w:multiLevelType w:val="hybridMultilevel"/>
    <w:tmpl w:val="EA0665F2"/>
    <w:lvl w:ilvl="0" w:tplc="EF32F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66DB1"/>
    <w:multiLevelType w:val="hybridMultilevel"/>
    <w:tmpl w:val="4E14EE76"/>
    <w:lvl w:ilvl="0" w:tplc="CBAAF0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A47695"/>
    <w:multiLevelType w:val="hybridMultilevel"/>
    <w:tmpl w:val="7B96C4DC"/>
    <w:lvl w:ilvl="0" w:tplc="DDEAD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904319">
    <w:abstractNumId w:val="0"/>
  </w:num>
  <w:num w:numId="2" w16cid:durableId="1086224079">
    <w:abstractNumId w:val="5"/>
  </w:num>
  <w:num w:numId="3" w16cid:durableId="491873936">
    <w:abstractNumId w:val="6"/>
  </w:num>
  <w:num w:numId="4" w16cid:durableId="781418433">
    <w:abstractNumId w:val="4"/>
  </w:num>
  <w:num w:numId="5" w16cid:durableId="89924850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6882"/>
    <w:rsid w:val="00012C3B"/>
    <w:rsid w:val="00012C54"/>
    <w:rsid w:val="00014CF6"/>
    <w:rsid w:val="000156EE"/>
    <w:rsid w:val="0002207D"/>
    <w:rsid w:val="00022413"/>
    <w:rsid w:val="000238CF"/>
    <w:rsid w:val="000250FD"/>
    <w:rsid w:val="00025945"/>
    <w:rsid w:val="000267D4"/>
    <w:rsid w:val="000277EF"/>
    <w:rsid w:val="00030961"/>
    <w:rsid w:val="00032E89"/>
    <w:rsid w:val="000347DE"/>
    <w:rsid w:val="00035EF9"/>
    <w:rsid w:val="00037DA6"/>
    <w:rsid w:val="00040738"/>
    <w:rsid w:val="00041738"/>
    <w:rsid w:val="00042689"/>
    <w:rsid w:val="000431FA"/>
    <w:rsid w:val="000438B4"/>
    <w:rsid w:val="00044020"/>
    <w:rsid w:val="000462C0"/>
    <w:rsid w:val="00050EDD"/>
    <w:rsid w:val="00054584"/>
    <w:rsid w:val="000549CD"/>
    <w:rsid w:val="00057EE7"/>
    <w:rsid w:val="0006174A"/>
    <w:rsid w:val="0006530B"/>
    <w:rsid w:val="000654D4"/>
    <w:rsid w:val="00066B9F"/>
    <w:rsid w:val="0006713A"/>
    <w:rsid w:val="0006714E"/>
    <w:rsid w:val="00067C69"/>
    <w:rsid w:val="00067F04"/>
    <w:rsid w:val="00071413"/>
    <w:rsid w:val="000726C9"/>
    <w:rsid w:val="00074505"/>
    <w:rsid w:val="00074757"/>
    <w:rsid w:val="00075D14"/>
    <w:rsid w:val="00077841"/>
    <w:rsid w:val="00081B86"/>
    <w:rsid w:val="00082CB9"/>
    <w:rsid w:val="00083EBD"/>
    <w:rsid w:val="00086641"/>
    <w:rsid w:val="00087D06"/>
    <w:rsid w:val="00090C67"/>
    <w:rsid w:val="00092569"/>
    <w:rsid w:val="0009485D"/>
    <w:rsid w:val="00094BD2"/>
    <w:rsid w:val="00096170"/>
    <w:rsid w:val="00097744"/>
    <w:rsid w:val="000A16AD"/>
    <w:rsid w:val="000A2D65"/>
    <w:rsid w:val="000A2F48"/>
    <w:rsid w:val="000A4BB5"/>
    <w:rsid w:val="000A4C43"/>
    <w:rsid w:val="000A6C17"/>
    <w:rsid w:val="000B0068"/>
    <w:rsid w:val="000B1413"/>
    <w:rsid w:val="000B328D"/>
    <w:rsid w:val="000B440C"/>
    <w:rsid w:val="000B4862"/>
    <w:rsid w:val="000B4961"/>
    <w:rsid w:val="000B5F45"/>
    <w:rsid w:val="000B62D5"/>
    <w:rsid w:val="000C0871"/>
    <w:rsid w:val="000C1259"/>
    <w:rsid w:val="000C3899"/>
    <w:rsid w:val="000C3E4A"/>
    <w:rsid w:val="000C3F0D"/>
    <w:rsid w:val="000C5038"/>
    <w:rsid w:val="000C73E3"/>
    <w:rsid w:val="000C7E16"/>
    <w:rsid w:val="000C7F87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482"/>
    <w:rsid w:val="000E5CD0"/>
    <w:rsid w:val="000F07D5"/>
    <w:rsid w:val="000F1BF8"/>
    <w:rsid w:val="000F379B"/>
    <w:rsid w:val="001009FB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3A5A"/>
    <w:rsid w:val="001252D0"/>
    <w:rsid w:val="00125B71"/>
    <w:rsid w:val="00130C5C"/>
    <w:rsid w:val="00132094"/>
    <w:rsid w:val="00132D89"/>
    <w:rsid w:val="00134524"/>
    <w:rsid w:val="00134CF2"/>
    <w:rsid w:val="00135E1C"/>
    <w:rsid w:val="001379F9"/>
    <w:rsid w:val="00140CF5"/>
    <w:rsid w:val="00143240"/>
    <w:rsid w:val="00147B64"/>
    <w:rsid w:val="00147C9D"/>
    <w:rsid w:val="00151534"/>
    <w:rsid w:val="00151A4D"/>
    <w:rsid w:val="001523FC"/>
    <w:rsid w:val="00152600"/>
    <w:rsid w:val="001539D4"/>
    <w:rsid w:val="001542AC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3713"/>
    <w:rsid w:val="001F5D05"/>
    <w:rsid w:val="001F79FA"/>
    <w:rsid w:val="00200B4F"/>
    <w:rsid w:val="00202F30"/>
    <w:rsid w:val="002037EA"/>
    <w:rsid w:val="00213ADB"/>
    <w:rsid w:val="0021527D"/>
    <w:rsid w:val="0021586B"/>
    <w:rsid w:val="00216082"/>
    <w:rsid w:val="002178D5"/>
    <w:rsid w:val="002230BD"/>
    <w:rsid w:val="00225637"/>
    <w:rsid w:val="00225D69"/>
    <w:rsid w:val="0022752A"/>
    <w:rsid w:val="00230FA7"/>
    <w:rsid w:val="00231940"/>
    <w:rsid w:val="002329EC"/>
    <w:rsid w:val="00235D31"/>
    <w:rsid w:val="00242E8D"/>
    <w:rsid w:val="00245199"/>
    <w:rsid w:val="00246640"/>
    <w:rsid w:val="00250519"/>
    <w:rsid w:val="00254422"/>
    <w:rsid w:val="0025539A"/>
    <w:rsid w:val="00255798"/>
    <w:rsid w:val="002563E5"/>
    <w:rsid w:val="00256A0E"/>
    <w:rsid w:val="00257468"/>
    <w:rsid w:val="002608BE"/>
    <w:rsid w:val="002608D6"/>
    <w:rsid w:val="00260E32"/>
    <w:rsid w:val="002629A2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DD2"/>
    <w:rsid w:val="00287762"/>
    <w:rsid w:val="0028781D"/>
    <w:rsid w:val="002879CC"/>
    <w:rsid w:val="002946A1"/>
    <w:rsid w:val="00294BEE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C670B"/>
    <w:rsid w:val="002D013E"/>
    <w:rsid w:val="002D279A"/>
    <w:rsid w:val="002D3108"/>
    <w:rsid w:val="002D3B78"/>
    <w:rsid w:val="002D4372"/>
    <w:rsid w:val="002D578A"/>
    <w:rsid w:val="002D61E9"/>
    <w:rsid w:val="002E3DAB"/>
    <w:rsid w:val="002E6194"/>
    <w:rsid w:val="002E763A"/>
    <w:rsid w:val="002F2633"/>
    <w:rsid w:val="002F5168"/>
    <w:rsid w:val="002F55BF"/>
    <w:rsid w:val="002F6F2E"/>
    <w:rsid w:val="00300AE4"/>
    <w:rsid w:val="003046A6"/>
    <w:rsid w:val="00304BB6"/>
    <w:rsid w:val="00304C79"/>
    <w:rsid w:val="00304F04"/>
    <w:rsid w:val="0031059F"/>
    <w:rsid w:val="003111DC"/>
    <w:rsid w:val="00311713"/>
    <w:rsid w:val="00311FA8"/>
    <w:rsid w:val="00313BCE"/>
    <w:rsid w:val="00313C21"/>
    <w:rsid w:val="00314658"/>
    <w:rsid w:val="00320384"/>
    <w:rsid w:val="00320E32"/>
    <w:rsid w:val="003217E1"/>
    <w:rsid w:val="0032198F"/>
    <w:rsid w:val="00321D99"/>
    <w:rsid w:val="00322085"/>
    <w:rsid w:val="003224D2"/>
    <w:rsid w:val="00322D7E"/>
    <w:rsid w:val="0032314D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4C95"/>
    <w:rsid w:val="00355712"/>
    <w:rsid w:val="0036167A"/>
    <w:rsid w:val="00363314"/>
    <w:rsid w:val="00363BAB"/>
    <w:rsid w:val="00366992"/>
    <w:rsid w:val="003700DA"/>
    <w:rsid w:val="003709AA"/>
    <w:rsid w:val="00371423"/>
    <w:rsid w:val="00373CD3"/>
    <w:rsid w:val="00373F1C"/>
    <w:rsid w:val="00376304"/>
    <w:rsid w:val="00377103"/>
    <w:rsid w:val="00383AB5"/>
    <w:rsid w:val="00384086"/>
    <w:rsid w:val="0038654F"/>
    <w:rsid w:val="003903DE"/>
    <w:rsid w:val="0039138D"/>
    <w:rsid w:val="003915FC"/>
    <w:rsid w:val="00396CCB"/>
    <w:rsid w:val="003B2761"/>
    <w:rsid w:val="003B2AF7"/>
    <w:rsid w:val="003B2C3E"/>
    <w:rsid w:val="003B2F86"/>
    <w:rsid w:val="003B300C"/>
    <w:rsid w:val="003B48B4"/>
    <w:rsid w:val="003B4DF5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4BF7"/>
    <w:rsid w:val="003D4BFD"/>
    <w:rsid w:val="003E3C59"/>
    <w:rsid w:val="003E4DAD"/>
    <w:rsid w:val="003E54E1"/>
    <w:rsid w:val="003E56A3"/>
    <w:rsid w:val="003E6A0E"/>
    <w:rsid w:val="003F4BA8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E35"/>
    <w:rsid w:val="00432287"/>
    <w:rsid w:val="00432C40"/>
    <w:rsid w:val="00436B4F"/>
    <w:rsid w:val="00440E0D"/>
    <w:rsid w:val="0044303C"/>
    <w:rsid w:val="00446674"/>
    <w:rsid w:val="00452498"/>
    <w:rsid w:val="00454420"/>
    <w:rsid w:val="00455142"/>
    <w:rsid w:val="00456E10"/>
    <w:rsid w:val="004603A5"/>
    <w:rsid w:val="0046455E"/>
    <w:rsid w:val="00465CDD"/>
    <w:rsid w:val="004664BA"/>
    <w:rsid w:val="00466A27"/>
    <w:rsid w:val="00470765"/>
    <w:rsid w:val="00471849"/>
    <w:rsid w:val="00471ED2"/>
    <w:rsid w:val="00474D22"/>
    <w:rsid w:val="00476628"/>
    <w:rsid w:val="00481422"/>
    <w:rsid w:val="004826FA"/>
    <w:rsid w:val="00483CC4"/>
    <w:rsid w:val="00485E71"/>
    <w:rsid w:val="00486BB7"/>
    <w:rsid w:val="00487969"/>
    <w:rsid w:val="004909EF"/>
    <w:rsid w:val="00494823"/>
    <w:rsid w:val="004951E3"/>
    <w:rsid w:val="004953DB"/>
    <w:rsid w:val="004957EC"/>
    <w:rsid w:val="00497845"/>
    <w:rsid w:val="004A1909"/>
    <w:rsid w:val="004A2C08"/>
    <w:rsid w:val="004A425B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16F"/>
    <w:rsid w:val="004B75AF"/>
    <w:rsid w:val="004C0D3B"/>
    <w:rsid w:val="004C29DD"/>
    <w:rsid w:val="004C354C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1776"/>
    <w:rsid w:val="004F2A04"/>
    <w:rsid w:val="004F3335"/>
    <w:rsid w:val="004F54C7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21DA9"/>
    <w:rsid w:val="00522CFD"/>
    <w:rsid w:val="00523A61"/>
    <w:rsid w:val="005254C3"/>
    <w:rsid w:val="00526D0D"/>
    <w:rsid w:val="00527A27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15CA"/>
    <w:rsid w:val="005748DC"/>
    <w:rsid w:val="00575EFB"/>
    <w:rsid w:val="00576E1A"/>
    <w:rsid w:val="00577FF3"/>
    <w:rsid w:val="0058082E"/>
    <w:rsid w:val="005811EA"/>
    <w:rsid w:val="00581285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3F7F"/>
    <w:rsid w:val="005A4577"/>
    <w:rsid w:val="005A6517"/>
    <w:rsid w:val="005B2495"/>
    <w:rsid w:val="005B26A0"/>
    <w:rsid w:val="005B3F46"/>
    <w:rsid w:val="005B3F72"/>
    <w:rsid w:val="005B3FDA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1F8D"/>
    <w:rsid w:val="005D29C8"/>
    <w:rsid w:val="005D2A31"/>
    <w:rsid w:val="005D364C"/>
    <w:rsid w:val="005D36AF"/>
    <w:rsid w:val="005D5585"/>
    <w:rsid w:val="005E3D4F"/>
    <w:rsid w:val="005E492D"/>
    <w:rsid w:val="005E577E"/>
    <w:rsid w:val="005E58DD"/>
    <w:rsid w:val="005E720D"/>
    <w:rsid w:val="005F046D"/>
    <w:rsid w:val="005F17F9"/>
    <w:rsid w:val="005F181E"/>
    <w:rsid w:val="005F2839"/>
    <w:rsid w:val="005F586C"/>
    <w:rsid w:val="005F5FBA"/>
    <w:rsid w:val="00600232"/>
    <w:rsid w:val="00602A78"/>
    <w:rsid w:val="00602AD3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1E41"/>
    <w:rsid w:val="00642780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6701B"/>
    <w:rsid w:val="0067381A"/>
    <w:rsid w:val="006762E6"/>
    <w:rsid w:val="00676517"/>
    <w:rsid w:val="0067772B"/>
    <w:rsid w:val="00680C9D"/>
    <w:rsid w:val="00681678"/>
    <w:rsid w:val="00683939"/>
    <w:rsid w:val="00683DD8"/>
    <w:rsid w:val="00684541"/>
    <w:rsid w:val="00686705"/>
    <w:rsid w:val="006869E1"/>
    <w:rsid w:val="00692297"/>
    <w:rsid w:val="00693664"/>
    <w:rsid w:val="00693D26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F1"/>
    <w:rsid w:val="006C07D1"/>
    <w:rsid w:val="006C31F1"/>
    <w:rsid w:val="006C4223"/>
    <w:rsid w:val="006C6604"/>
    <w:rsid w:val="006D02EF"/>
    <w:rsid w:val="006D1082"/>
    <w:rsid w:val="006D2B54"/>
    <w:rsid w:val="006D3BBB"/>
    <w:rsid w:val="006D3F52"/>
    <w:rsid w:val="006D4358"/>
    <w:rsid w:val="006D5E80"/>
    <w:rsid w:val="006D62DF"/>
    <w:rsid w:val="006D6364"/>
    <w:rsid w:val="006E0181"/>
    <w:rsid w:val="006E0C5D"/>
    <w:rsid w:val="006E1826"/>
    <w:rsid w:val="006E3DDF"/>
    <w:rsid w:val="006E603E"/>
    <w:rsid w:val="006E7F40"/>
    <w:rsid w:val="006F08F8"/>
    <w:rsid w:val="006F405F"/>
    <w:rsid w:val="006F650F"/>
    <w:rsid w:val="006F7F83"/>
    <w:rsid w:val="0070028F"/>
    <w:rsid w:val="00702358"/>
    <w:rsid w:val="0070479E"/>
    <w:rsid w:val="007055C6"/>
    <w:rsid w:val="00711630"/>
    <w:rsid w:val="00712BBB"/>
    <w:rsid w:val="00712D1C"/>
    <w:rsid w:val="00713060"/>
    <w:rsid w:val="0071531A"/>
    <w:rsid w:val="00715964"/>
    <w:rsid w:val="00716546"/>
    <w:rsid w:val="00720653"/>
    <w:rsid w:val="00721016"/>
    <w:rsid w:val="007240C5"/>
    <w:rsid w:val="007258DC"/>
    <w:rsid w:val="007274F0"/>
    <w:rsid w:val="00727BE8"/>
    <w:rsid w:val="00727E80"/>
    <w:rsid w:val="0073062A"/>
    <w:rsid w:val="00735819"/>
    <w:rsid w:val="00735A8C"/>
    <w:rsid w:val="0074212B"/>
    <w:rsid w:val="00742531"/>
    <w:rsid w:val="007426A1"/>
    <w:rsid w:val="00742846"/>
    <w:rsid w:val="007437C4"/>
    <w:rsid w:val="0074575C"/>
    <w:rsid w:val="00747AFA"/>
    <w:rsid w:val="00751E9D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1597"/>
    <w:rsid w:val="0078167E"/>
    <w:rsid w:val="0078173D"/>
    <w:rsid w:val="00783F7F"/>
    <w:rsid w:val="0078553D"/>
    <w:rsid w:val="00787FD1"/>
    <w:rsid w:val="00794A93"/>
    <w:rsid w:val="00796937"/>
    <w:rsid w:val="00796D58"/>
    <w:rsid w:val="007A085E"/>
    <w:rsid w:val="007A177B"/>
    <w:rsid w:val="007A20AA"/>
    <w:rsid w:val="007A41A7"/>
    <w:rsid w:val="007A71C7"/>
    <w:rsid w:val="007A7D9D"/>
    <w:rsid w:val="007B0DF3"/>
    <w:rsid w:val="007B1D69"/>
    <w:rsid w:val="007B4BC7"/>
    <w:rsid w:val="007B7ED7"/>
    <w:rsid w:val="007C20A2"/>
    <w:rsid w:val="007C41D7"/>
    <w:rsid w:val="007C64FA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EE0"/>
    <w:rsid w:val="007E7592"/>
    <w:rsid w:val="007F1CA4"/>
    <w:rsid w:val="007F201E"/>
    <w:rsid w:val="007F372D"/>
    <w:rsid w:val="007F43CA"/>
    <w:rsid w:val="00802C51"/>
    <w:rsid w:val="0080509D"/>
    <w:rsid w:val="0081327F"/>
    <w:rsid w:val="00815A1F"/>
    <w:rsid w:val="0081750E"/>
    <w:rsid w:val="00817A51"/>
    <w:rsid w:val="00822D5B"/>
    <w:rsid w:val="008256FE"/>
    <w:rsid w:val="00826352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611D4"/>
    <w:rsid w:val="00861912"/>
    <w:rsid w:val="00861FD3"/>
    <w:rsid w:val="0086265C"/>
    <w:rsid w:val="00862FE6"/>
    <w:rsid w:val="008636DF"/>
    <w:rsid w:val="00865490"/>
    <w:rsid w:val="0086567D"/>
    <w:rsid w:val="00870D15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1CA1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22FC"/>
    <w:rsid w:val="00902EB0"/>
    <w:rsid w:val="009032D9"/>
    <w:rsid w:val="00907127"/>
    <w:rsid w:val="00911300"/>
    <w:rsid w:val="00911F12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26E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512"/>
    <w:rsid w:val="00966A34"/>
    <w:rsid w:val="00967B84"/>
    <w:rsid w:val="00967CEF"/>
    <w:rsid w:val="00971C4A"/>
    <w:rsid w:val="00972503"/>
    <w:rsid w:val="00974A9C"/>
    <w:rsid w:val="009768A6"/>
    <w:rsid w:val="00982ADF"/>
    <w:rsid w:val="00983BF8"/>
    <w:rsid w:val="00984A11"/>
    <w:rsid w:val="009856F1"/>
    <w:rsid w:val="00987701"/>
    <w:rsid w:val="00994433"/>
    <w:rsid w:val="009A14CB"/>
    <w:rsid w:val="009A1F0C"/>
    <w:rsid w:val="009A30BB"/>
    <w:rsid w:val="009A3584"/>
    <w:rsid w:val="009A71B3"/>
    <w:rsid w:val="009B020D"/>
    <w:rsid w:val="009B229C"/>
    <w:rsid w:val="009B4D82"/>
    <w:rsid w:val="009B725A"/>
    <w:rsid w:val="009C12A1"/>
    <w:rsid w:val="009C1448"/>
    <w:rsid w:val="009C2571"/>
    <w:rsid w:val="009C4505"/>
    <w:rsid w:val="009D05F8"/>
    <w:rsid w:val="009D061B"/>
    <w:rsid w:val="009D4458"/>
    <w:rsid w:val="009D7422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5354"/>
    <w:rsid w:val="00A25479"/>
    <w:rsid w:val="00A254FF"/>
    <w:rsid w:val="00A25DB7"/>
    <w:rsid w:val="00A313A8"/>
    <w:rsid w:val="00A321EB"/>
    <w:rsid w:val="00A33F3A"/>
    <w:rsid w:val="00A36AAE"/>
    <w:rsid w:val="00A37FF2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0E7A"/>
    <w:rsid w:val="00A61551"/>
    <w:rsid w:val="00A63246"/>
    <w:rsid w:val="00A65584"/>
    <w:rsid w:val="00A65A61"/>
    <w:rsid w:val="00A6722B"/>
    <w:rsid w:val="00A71CC8"/>
    <w:rsid w:val="00A74AD1"/>
    <w:rsid w:val="00A80FF0"/>
    <w:rsid w:val="00A8178F"/>
    <w:rsid w:val="00A861D8"/>
    <w:rsid w:val="00A87206"/>
    <w:rsid w:val="00A8746C"/>
    <w:rsid w:val="00A87504"/>
    <w:rsid w:val="00A91ADE"/>
    <w:rsid w:val="00A93810"/>
    <w:rsid w:val="00A96F70"/>
    <w:rsid w:val="00A972D3"/>
    <w:rsid w:val="00AA133E"/>
    <w:rsid w:val="00AA248A"/>
    <w:rsid w:val="00AA2570"/>
    <w:rsid w:val="00AA263D"/>
    <w:rsid w:val="00AA3C99"/>
    <w:rsid w:val="00AB1EE0"/>
    <w:rsid w:val="00AB2C2F"/>
    <w:rsid w:val="00AB3337"/>
    <w:rsid w:val="00AB595D"/>
    <w:rsid w:val="00AB74D6"/>
    <w:rsid w:val="00AC1340"/>
    <w:rsid w:val="00AC2846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70E1"/>
    <w:rsid w:val="00AF03C7"/>
    <w:rsid w:val="00AF0530"/>
    <w:rsid w:val="00AF6623"/>
    <w:rsid w:val="00B00D92"/>
    <w:rsid w:val="00B01CB6"/>
    <w:rsid w:val="00B03DC9"/>
    <w:rsid w:val="00B05193"/>
    <w:rsid w:val="00B057E5"/>
    <w:rsid w:val="00B07129"/>
    <w:rsid w:val="00B07693"/>
    <w:rsid w:val="00B1065C"/>
    <w:rsid w:val="00B13F1C"/>
    <w:rsid w:val="00B1638E"/>
    <w:rsid w:val="00B170EB"/>
    <w:rsid w:val="00B21749"/>
    <w:rsid w:val="00B2431C"/>
    <w:rsid w:val="00B3740B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3B91"/>
    <w:rsid w:val="00B74DDB"/>
    <w:rsid w:val="00B7630C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6F58"/>
    <w:rsid w:val="00BD78BE"/>
    <w:rsid w:val="00BE0A05"/>
    <w:rsid w:val="00BE2901"/>
    <w:rsid w:val="00BE3BAB"/>
    <w:rsid w:val="00BE6147"/>
    <w:rsid w:val="00BE6424"/>
    <w:rsid w:val="00BF0A70"/>
    <w:rsid w:val="00BF0EBC"/>
    <w:rsid w:val="00BF5525"/>
    <w:rsid w:val="00BF5A12"/>
    <w:rsid w:val="00C017F6"/>
    <w:rsid w:val="00C01A0F"/>
    <w:rsid w:val="00C03FBA"/>
    <w:rsid w:val="00C04043"/>
    <w:rsid w:val="00C0726D"/>
    <w:rsid w:val="00C07852"/>
    <w:rsid w:val="00C11C47"/>
    <w:rsid w:val="00C11CB3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62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36E3"/>
    <w:rsid w:val="00C53755"/>
    <w:rsid w:val="00C54D0F"/>
    <w:rsid w:val="00C62C69"/>
    <w:rsid w:val="00C63D80"/>
    <w:rsid w:val="00C6408A"/>
    <w:rsid w:val="00C64539"/>
    <w:rsid w:val="00C7265D"/>
    <w:rsid w:val="00C74203"/>
    <w:rsid w:val="00C75FAB"/>
    <w:rsid w:val="00C773A5"/>
    <w:rsid w:val="00C83F21"/>
    <w:rsid w:val="00C91B55"/>
    <w:rsid w:val="00C93E5F"/>
    <w:rsid w:val="00CA239C"/>
    <w:rsid w:val="00CA53F3"/>
    <w:rsid w:val="00CA5D3E"/>
    <w:rsid w:val="00CA63E0"/>
    <w:rsid w:val="00CA6CA7"/>
    <w:rsid w:val="00CB0BE9"/>
    <w:rsid w:val="00CB0E43"/>
    <w:rsid w:val="00CB1C5B"/>
    <w:rsid w:val="00CB52C6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E7C06"/>
    <w:rsid w:val="00CF0509"/>
    <w:rsid w:val="00CF0D9E"/>
    <w:rsid w:val="00CF26FE"/>
    <w:rsid w:val="00CF52FE"/>
    <w:rsid w:val="00CF53EF"/>
    <w:rsid w:val="00CF5C3C"/>
    <w:rsid w:val="00CF6F53"/>
    <w:rsid w:val="00CF71B2"/>
    <w:rsid w:val="00CF749D"/>
    <w:rsid w:val="00D0230B"/>
    <w:rsid w:val="00D0303B"/>
    <w:rsid w:val="00D053D2"/>
    <w:rsid w:val="00D05F03"/>
    <w:rsid w:val="00D06D42"/>
    <w:rsid w:val="00D10542"/>
    <w:rsid w:val="00D11C73"/>
    <w:rsid w:val="00D16AFD"/>
    <w:rsid w:val="00D17FEC"/>
    <w:rsid w:val="00D21824"/>
    <w:rsid w:val="00D24415"/>
    <w:rsid w:val="00D25345"/>
    <w:rsid w:val="00D25501"/>
    <w:rsid w:val="00D33CDB"/>
    <w:rsid w:val="00D37717"/>
    <w:rsid w:val="00D40B2A"/>
    <w:rsid w:val="00D42805"/>
    <w:rsid w:val="00D433CE"/>
    <w:rsid w:val="00D43FA3"/>
    <w:rsid w:val="00D459AC"/>
    <w:rsid w:val="00D45CD2"/>
    <w:rsid w:val="00D47784"/>
    <w:rsid w:val="00D50015"/>
    <w:rsid w:val="00D50C57"/>
    <w:rsid w:val="00D52896"/>
    <w:rsid w:val="00D5442E"/>
    <w:rsid w:val="00D55AAB"/>
    <w:rsid w:val="00D57EE3"/>
    <w:rsid w:val="00D64392"/>
    <w:rsid w:val="00D67227"/>
    <w:rsid w:val="00D676D9"/>
    <w:rsid w:val="00D747BE"/>
    <w:rsid w:val="00D74F30"/>
    <w:rsid w:val="00D750B9"/>
    <w:rsid w:val="00D75194"/>
    <w:rsid w:val="00D75D88"/>
    <w:rsid w:val="00D76396"/>
    <w:rsid w:val="00D83EB4"/>
    <w:rsid w:val="00D84CA2"/>
    <w:rsid w:val="00D86377"/>
    <w:rsid w:val="00D9211A"/>
    <w:rsid w:val="00D96A0A"/>
    <w:rsid w:val="00D96F7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66E6"/>
    <w:rsid w:val="00DD6C46"/>
    <w:rsid w:val="00DE1576"/>
    <w:rsid w:val="00DE6763"/>
    <w:rsid w:val="00DE6F49"/>
    <w:rsid w:val="00DF19F2"/>
    <w:rsid w:val="00DF1AEC"/>
    <w:rsid w:val="00DF1BFE"/>
    <w:rsid w:val="00DF2DF5"/>
    <w:rsid w:val="00E00246"/>
    <w:rsid w:val="00E00AA4"/>
    <w:rsid w:val="00E026AB"/>
    <w:rsid w:val="00E04377"/>
    <w:rsid w:val="00E0455B"/>
    <w:rsid w:val="00E06600"/>
    <w:rsid w:val="00E124C7"/>
    <w:rsid w:val="00E129B7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304"/>
    <w:rsid w:val="00E45E30"/>
    <w:rsid w:val="00E46373"/>
    <w:rsid w:val="00E46B41"/>
    <w:rsid w:val="00E46CEB"/>
    <w:rsid w:val="00E46F97"/>
    <w:rsid w:val="00E47A8B"/>
    <w:rsid w:val="00E47C30"/>
    <w:rsid w:val="00E5109E"/>
    <w:rsid w:val="00E510C6"/>
    <w:rsid w:val="00E511E1"/>
    <w:rsid w:val="00E52CFC"/>
    <w:rsid w:val="00E5416C"/>
    <w:rsid w:val="00E545DD"/>
    <w:rsid w:val="00E57D0F"/>
    <w:rsid w:val="00E6115F"/>
    <w:rsid w:val="00E61870"/>
    <w:rsid w:val="00E639C6"/>
    <w:rsid w:val="00E71904"/>
    <w:rsid w:val="00E7247E"/>
    <w:rsid w:val="00E7362C"/>
    <w:rsid w:val="00E76230"/>
    <w:rsid w:val="00E8003A"/>
    <w:rsid w:val="00E83B8C"/>
    <w:rsid w:val="00E83D07"/>
    <w:rsid w:val="00E86924"/>
    <w:rsid w:val="00E8779D"/>
    <w:rsid w:val="00E93E0A"/>
    <w:rsid w:val="00E94532"/>
    <w:rsid w:val="00EA10A6"/>
    <w:rsid w:val="00EA204D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C7DE8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5D13"/>
    <w:rsid w:val="00EF6889"/>
    <w:rsid w:val="00EF6D0A"/>
    <w:rsid w:val="00EF7E9B"/>
    <w:rsid w:val="00F005BD"/>
    <w:rsid w:val="00F016B1"/>
    <w:rsid w:val="00F01E46"/>
    <w:rsid w:val="00F04716"/>
    <w:rsid w:val="00F04FE3"/>
    <w:rsid w:val="00F07108"/>
    <w:rsid w:val="00F071CE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2707A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1D12"/>
    <w:rsid w:val="00F82727"/>
    <w:rsid w:val="00F83966"/>
    <w:rsid w:val="00F87E1F"/>
    <w:rsid w:val="00F9282B"/>
    <w:rsid w:val="00F92D5E"/>
    <w:rsid w:val="00F93FDC"/>
    <w:rsid w:val="00F94254"/>
    <w:rsid w:val="00F94C0A"/>
    <w:rsid w:val="00F94F76"/>
    <w:rsid w:val="00FA0B08"/>
    <w:rsid w:val="00FA1009"/>
    <w:rsid w:val="00FA1844"/>
    <w:rsid w:val="00FA298D"/>
    <w:rsid w:val="00FA32CB"/>
    <w:rsid w:val="00FB0602"/>
    <w:rsid w:val="00FB1E78"/>
    <w:rsid w:val="00FB221F"/>
    <w:rsid w:val="00FB3F49"/>
    <w:rsid w:val="00FB4C8A"/>
    <w:rsid w:val="00FC0DD2"/>
    <w:rsid w:val="00FC1B03"/>
    <w:rsid w:val="00FC6C56"/>
    <w:rsid w:val="00FC6E4D"/>
    <w:rsid w:val="00FC7A6C"/>
    <w:rsid w:val="00FD0E06"/>
    <w:rsid w:val="00FD4E92"/>
    <w:rsid w:val="00FD50A7"/>
    <w:rsid w:val="00FD7163"/>
    <w:rsid w:val="00FE0D5D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500E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  <w:style w:type="character" w:customStyle="1" w:styleId="description">
    <w:name w:val="description"/>
    <w:basedOn w:val="DefaultParagraphFont"/>
    <w:rsid w:val="00787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3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4003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4</cp:revision>
  <cp:lastPrinted>2024-08-28T09:21:00Z</cp:lastPrinted>
  <dcterms:created xsi:type="dcterms:W3CDTF">2024-10-02T10:38:00Z</dcterms:created>
  <dcterms:modified xsi:type="dcterms:W3CDTF">2024-10-02T10:40:00Z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