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66D4C3B5" w:rsidR="00D74F30" w:rsidRPr="000B0068" w:rsidRDefault="00B16214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11</w:t>
      </w:r>
      <w:r w:rsidRPr="00B16214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July</w:t>
      </w:r>
      <w:r w:rsidR="00C13A2E">
        <w:rPr>
          <w:rFonts w:ascii="Arial" w:hAnsi="Arial" w:cs="Arial"/>
          <w:sz w:val="22"/>
        </w:rPr>
        <w:t xml:space="preserve"> 2024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56E1F499" w:rsidR="003363BC" w:rsidRPr="000B0068" w:rsidRDefault="001A41A7" w:rsidP="00B53FB0">
      <w:pPr>
        <w:pStyle w:val="Heading1"/>
        <w:jc w:val="center"/>
      </w:pPr>
      <w:r w:rsidRPr="000B0068">
        <w:t xml:space="preserve">THE </w:t>
      </w:r>
      <w:r w:rsidR="00B16214">
        <w:t xml:space="preserve">EXTRAORDINARY </w:t>
      </w:r>
      <w:r w:rsidRPr="000B0068">
        <w:t xml:space="preserve">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64497AD0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B16214">
        <w:t>WEDNESDAY</w:t>
      </w:r>
      <w:r w:rsidR="003363BC" w:rsidRPr="000B0068">
        <w:t xml:space="preserve"> </w:t>
      </w:r>
      <w:r w:rsidR="00B16214">
        <w:t>17</w:t>
      </w:r>
      <w:r w:rsidR="00B16214" w:rsidRPr="00B16214">
        <w:rPr>
          <w:vertAlign w:val="superscript"/>
        </w:rPr>
        <w:t>TH</w:t>
      </w:r>
      <w:r w:rsidR="00B16214">
        <w:t xml:space="preserve"> </w:t>
      </w:r>
      <w:r w:rsidR="00DA7A83">
        <w:t>JULY</w:t>
      </w:r>
      <w:r w:rsidR="003363BC" w:rsidRPr="000B0068">
        <w:t xml:space="preserve"> 202</w:t>
      </w:r>
      <w:r w:rsidR="00C13A2E">
        <w:t>4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59EBB3F0" w14:textId="77777777" w:rsidR="00A80FF0" w:rsidRPr="000B0068" w:rsidRDefault="00A80FF0" w:rsidP="001A41A7">
      <w:pPr>
        <w:rPr>
          <w:rFonts w:ascii="Arial" w:hAnsi="Arial" w:cs="Arial"/>
          <w:b/>
          <w:sz w:val="22"/>
          <w:szCs w:val="22"/>
        </w:rPr>
      </w:pP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21CE78DF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CB62EB">
        <w:rPr>
          <w:rFonts w:ascii="Brush Script MT" w:hAnsi="Brush Script MT"/>
          <w:noProof/>
          <w:sz w:val="28"/>
          <w:szCs w:val="28"/>
        </w:rPr>
        <w:t>MH Weale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2A6C0404" w:rsidR="00D74F30" w:rsidRDefault="00CB62EB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Chairman of</w:t>
      </w:r>
      <w:r w:rsidR="00D74F30">
        <w:rPr>
          <w:color w:val="008000"/>
          <w:sz w:val="20"/>
          <w:szCs w:val="20"/>
        </w:rPr>
        <w:t xml:space="preserve">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64550234" w14:textId="77777777" w:rsidR="006A3CDB" w:rsidRDefault="006A3CDB" w:rsidP="006A3CDB"/>
    <w:p w14:paraId="0938FD9C" w14:textId="424845D6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24/</w:t>
      </w:r>
      <w:r w:rsidR="00B16214">
        <w:rPr>
          <w:b/>
          <w:bCs/>
          <w:u w:val="none"/>
        </w:rPr>
        <w:t>63</w:t>
      </w:r>
      <w:r w:rsidRPr="006A3CDB">
        <w:rPr>
          <w:b/>
          <w:bCs/>
          <w:u w:val="none"/>
        </w:rPr>
        <w:t xml:space="preserve"> 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57111EB4" w14:textId="3C54B463" w:rsidR="00966A34" w:rsidRPr="00A80FF0" w:rsidRDefault="006A3CD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B16214">
        <w:rPr>
          <w:b/>
          <w:u w:val="none"/>
        </w:rPr>
        <w:t>64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793F6FEC" w14:textId="13EFA658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24</w:t>
      </w:r>
      <w:r w:rsidR="00966A34" w:rsidRPr="007055C6">
        <w:rPr>
          <w:b/>
          <w:u w:val="none"/>
        </w:rPr>
        <w:t>/</w:t>
      </w:r>
      <w:r w:rsidR="00B16214">
        <w:rPr>
          <w:b/>
          <w:u w:val="none"/>
        </w:rPr>
        <w:t>65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2AC6AE80" w14:textId="36B6A268" w:rsidR="00D06D42" w:rsidRPr="00D06D42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D06D42" w:rsidRPr="00D06D42">
        <w:rPr>
          <w:b/>
          <w:bCs/>
          <w:u w:val="none"/>
        </w:rPr>
        <w:t>/</w:t>
      </w:r>
      <w:r w:rsidR="00B16214">
        <w:rPr>
          <w:b/>
          <w:bCs/>
          <w:u w:val="none"/>
        </w:rPr>
        <w:t>66</w:t>
      </w:r>
      <w:r w:rsidR="009A1F0C">
        <w:rPr>
          <w:b/>
          <w:bCs/>
          <w:u w:val="none"/>
        </w:rPr>
        <w:t xml:space="preserve"> </w:t>
      </w:r>
      <w:r w:rsidR="00D06D42" w:rsidRPr="00D06D42">
        <w:rPr>
          <w:b/>
          <w:bCs/>
          <w:u w:val="none"/>
        </w:rPr>
        <w:t>Keith Bigden Memorial Ground</w:t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</w:p>
    <w:p w14:paraId="5E5A8B13" w14:textId="0BD88146" w:rsidR="000250FD" w:rsidRDefault="00B16214" w:rsidP="000B328D">
      <w:pPr>
        <w:pStyle w:val="Style1"/>
        <w:ind w:left="720"/>
      </w:pPr>
      <w:r>
        <w:t>To consider the quotes received for the supply of fencing for the KBMG (Football Club area) and appoint a contractor</w:t>
      </w:r>
      <w:r w:rsidR="000250FD">
        <w:t>.</w:t>
      </w:r>
    </w:p>
    <w:p w14:paraId="00F2B692" w14:textId="77777777" w:rsidR="000250FD" w:rsidRDefault="000250FD" w:rsidP="000708D8">
      <w:pPr>
        <w:pStyle w:val="Heading3"/>
        <w:jc w:val="left"/>
        <w:rPr>
          <w:b/>
          <w:bCs/>
          <w:u w:val="none"/>
        </w:rPr>
      </w:pPr>
    </w:p>
    <w:p w14:paraId="25912E99" w14:textId="4DB56DD6" w:rsidR="004A2C08" w:rsidRDefault="004A2C08" w:rsidP="004A2C08"/>
    <w:p w14:paraId="53F2B67C" w14:textId="77777777" w:rsidR="00C13A2E" w:rsidRDefault="00C13A2E" w:rsidP="00C13A2E">
      <w:pPr>
        <w:rPr>
          <w:rFonts w:ascii="Arial" w:hAnsi="Arial" w:cs="Arial"/>
          <w:i/>
          <w:iCs/>
          <w:sz w:val="18"/>
          <w:szCs w:val="18"/>
        </w:rPr>
      </w:pPr>
    </w:p>
    <w:p w14:paraId="51D59211" w14:textId="77777777" w:rsidR="000250FD" w:rsidRDefault="000250FD" w:rsidP="000250FD"/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5557A975" w14:textId="77777777" w:rsidR="00715964" w:rsidRDefault="00715964" w:rsidP="00966A34">
      <w:pPr>
        <w:ind w:left="720"/>
        <w:jc w:val="center"/>
        <w:rPr>
          <w:rFonts w:ascii="Arial" w:hAnsi="Arial" w:cs="Arial"/>
          <w:i/>
          <w:iCs/>
          <w:sz w:val="18"/>
          <w:szCs w:val="18"/>
        </w:rPr>
      </w:pPr>
    </w:p>
    <w:p w14:paraId="7591E2D8" w14:textId="707949D6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B16214">
        <w:rPr>
          <w:rFonts w:ascii="Arial" w:hAnsi="Arial" w:cs="Arial"/>
          <w:i/>
          <w:iCs/>
          <w:sz w:val="18"/>
          <w:szCs w:val="18"/>
        </w:rPr>
        <w:t>Monday 15</w:t>
      </w:r>
      <w:r w:rsidR="00B16214" w:rsidRPr="00B16214">
        <w:rPr>
          <w:rFonts w:ascii="Arial" w:hAnsi="Arial" w:cs="Arial"/>
          <w:i/>
          <w:iCs/>
          <w:sz w:val="18"/>
          <w:szCs w:val="18"/>
          <w:vertAlign w:val="superscript"/>
        </w:rPr>
        <w:t>th</w:t>
      </w:r>
      <w:r w:rsidR="00B16214">
        <w:rPr>
          <w:rFonts w:ascii="Arial" w:hAnsi="Arial" w:cs="Arial"/>
          <w:i/>
          <w:iCs/>
          <w:sz w:val="18"/>
          <w:szCs w:val="18"/>
        </w:rPr>
        <w:t xml:space="preserve"> July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78B85F1E" w14:textId="77777777" w:rsidR="00966A34" w:rsidRDefault="00966A34" w:rsidP="00966A34">
      <w:pPr>
        <w:ind w:left="720"/>
        <w:jc w:val="center"/>
        <w:rPr>
          <w:rFonts w:ascii="Arial" w:hAnsi="Arial" w:cs="Arial"/>
          <w:b/>
          <w:sz w:val="18"/>
          <w:szCs w:val="18"/>
        </w:rPr>
      </w:pP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0ED4730D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E46CEB">
        <w:rPr>
          <w:sz w:val="18"/>
          <w:szCs w:val="18"/>
        </w:rPr>
        <w:t>5</w:t>
      </w:r>
      <w:r w:rsidR="00E46CEB" w:rsidRPr="00E46CEB">
        <w:rPr>
          <w:sz w:val="18"/>
          <w:szCs w:val="18"/>
          <w:vertAlign w:val="superscript"/>
        </w:rPr>
        <w:t>th</w:t>
      </w:r>
      <w:r w:rsidR="00E46CEB">
        <w:rPr>
          <w:sz w:val="18"/>
          <w:szCs w:val="18"/>
        </w:rPr>
        <w:t xml:space="preserve"> August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CDFE3" w14:textId="77777777" w:rsidR="0049219C" w:rsidRDefault="0049219C">
      <w:r>
        <w:separator/>
      </w:r>
    </w:p>
  </w:endnote>
  <w:endnote w:type="continuationSeparator" w:id="0">
    <w:p w14:paraId="6171F773" w14:textId="77777777" w:rsidR="0049219C" w:rsidRDefault="0049219C">
      <w:r>
        <w:continuationSeparator/>
      </w:r>
    </w:p>
  </w:endnote>
  <w:endnote w:type="continuationNotice" w:id="1">
    <w:p w14:paraId="5CB25BCD" w14:textId="77777777" w:rsidR="0049219C" w:rsidRDefault="004921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50CF7" w14:textId="77777777" w:rsidR="0049219C" w:rsidRDefault="0049219C">
      <w:r>
        <w:separator/>
      </w:r>
    </w:p>
  </w:footnote>
  <w:footnote w:type="continuationSeparator" w:id="0">
    <w:p w14:paraId="2791F38E" w14:textId="77777777" w:rsidR="0049219C" w:rsidRDefault="0049219C">
      <w:r>
        <w:continuationSeparator/>
      </w:r>
    </w:p>
  </w:footnote>
  <w:footnote w:type="continuationNotice" w:id="1">
    <w:p w14:paraId="22FB36B7" w14:textId="77777777" w:rsidR="0049219C" w:rsidRDefault="004921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2125D7"/>
    <w:multiLevelType w:val="hybridMultilevel"/>
    <w:tmpl w:val="81700A9E"/>
    <w:lvl w:ilvl="0" w:tplc="91CEEDE8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63E93"/>
    <w:multiLevelType w:val="hybridMultilevel"/>
    <w:tmpl w:val="055AA82C"/>
    <w:lvl w:ilvl="0" w:tplc="B70829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B30DF"/>
    <w:multiLevelType w:val="hybridMultilevel"/>
    <w:tmpl w:val="87F41C54"/>
    <w:lvl w:ilvl="0" w:tplc="4776DF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84DB4"/>
    <w:multiLevelType w:val="hybridMultilevel"/>
    <w:tmpl w:val="84262BD0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826EE3"/>
    <w:multiLevelType w:val="hybridMultilevel"/>
    <w:tmpl w:val="0F14EF96"/>
    <w:lvl w:ilvl="0" w:tplc="B41038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296A3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24DF3"/>
    <w:multiLevelType w:val="hybridMultilevel"/>
    <w:tmpl w:val="DB922510"/>
    <w:lvl w:ilvl="0" w:tplc="A000A0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5E7112"/>
    <w:multiLevelType w:val="hybridMultilevel"/>
    <w:tmpl w:val="15BC4400"/>
    <w:lvl w:ilvl="0" w:tplc="F5B492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8B32DC"/>
    <w:multiLevelType w:val="hybridMultilevel"/>
    <w:tmpl w:val="6AB41866"/>
    <w:lvl w:ilvl="0" w:tplc="DD2682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CF250B"/>
    <w:multiLevelType w:val="hybridMultilevel"/>
    <w:tmpl w:val="407AEC56"/>
    <w:lvl w:ilvl="0" w:tplc="45B4566A">
      <w:start w:val="1"/>
      <w:numFmt w:val="lowerLetter"/>
      <w:lvlText w:val="(%1)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6C7BDD"/>
    <w:multiLevelType w:val="hybridMultilevel"/>
    <w:tmpl w:val="45D09A7A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1F3445"/>
    <w:multiLevelType w:val="hybridMultilevel"/>
    <w:tmpl w:val="AD38DC94"/>
    <w:lvl w:ilvl="0" w:tplc="3CB8B2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271CDD"/>
    <w:multiLevelType w:val="hybridMultilevel"/>
    <w:tmpl w:val="F0B01512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9719EC"/>
    <w:multiLevelType w:val="hybridMultilevel"/>
    <w:tmpl w:val="24A4F382"/>
    <w:lvl w:ilvl="0" w:tplc="38EE69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2C2327"/>
    <w:multiLevelType w:val="hybridMultilevel"/>
    <w:tmpl w:val="7A9C1FEE"/>
    <w:lvl w:ilvl="0" w:tplc="9D5EBA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70842"/>
    <w:multiLevelType w:val="hybridMultilevel"/>
    <w:tmpl w:val="11462136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3969F3"/>
    <w:multiLevelType w:val="hybridMultilevel"/>
    <w:tmpl w:val="736A0B6C"/>
    <w:lvl w:ilvl="0" w:tplc="6962769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9853AFD"/>
    <w:multiLevelType w:val="hybridMultilevel"/>
    <w:tmpl w:val="312A8006"/>
    <w:lvl w:ilvl="0" w:tplc="5CD83D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0716D2"/>
    <w:multiLevelType w:val="hybridMultilevel"/>
    <w:tmpl w:val="4032352C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BA174A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512A8"/>
    <w:multiLevelType w:val="hybridMultilevel"/>
    <w:tmpl w:val="29D2E5D8"/>
    <w:lvl w:ilvl="0" w:tplc="622477B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1883146"/>
    <w:multiLevelType w:val="hybridMultilevel"/>
    <w:tmpl w:val="E8746946"/>
    <w:lvl w:ilvl="0" w:tplc="313E74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06FF0"/>
    <w:multiLevelType w:val="hybridMultilevel"/>
    <w:tmpl w:val="B4A21864"/>
    <w:lvl w:ilvl="0" w:tplc="37AC51A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1A2E19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661DD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A14FD"/>
    <w:multiLevelType w:val="hybridMultilevel"/>
    <w:tmpl w:val="2F7867C8"/>
    <w:lvl w:ilvl="0" w:tplc="07A6E1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25"/>
  </w:num>
  <w:num w:numId="3" w16cid:durableId="360476376">
    <w:abstractNumId w:val="16"/>
  </w:num>
  <w:num w:numId="4" w16cid:durableId="877812295">
    <w:abstractNumId w:val="6"/>
  </w:num>
  <w:num w:numId="5" w16cid:durableId="1589774588">
    <w:abstractNumId w:val="21"/>
  </w:num>
  <w:num w:numId="6" w16cid:durableId="622687034">
    <w:abstractNumId w:val="18"/>
  </w:num>
  <w:num w:numId="7" w16cid:durableId="2057659176">
    <w:abstractNumId w:val="15"/>
  </w:num>
  <w:num w:numId="8" w16cid:durableId="741756832">
    <w:abstractNumId w:val="29"/>
  </w:num>
  <w:num w:numId="9" w16cid:durableId="735251290">
    <w:abstractNumId w:val="27"/>
  </w:num>
  <w:num w:numId="10" w16cid:durableId="2034917746">
    <w:abstractNumId w:val="5"/>
  </w:num>
  <w:num w:numId="11" w16cid:durableId="1011371984">
    <w:abstractNumId w:val="19"/>
  </w:num>
  <w:num w:numId="12" w16cid:durableId="1392584498">
    <w:abstractNumId w:val="12"/>
  </w:num>
  <w:num w:numId="13" w16cid:durableId="1574465760">
    <w:abstractNumId w:val="0"/>
  </w:num>
  <w:num w:numId="14" w16cid:durableId="538470332">
    <w:abstractNumId w:val="0"/>
  </w:num>
  <w:num w:numId="15" w16cid:durableId="2055038203">
    <w:abstractNumId w:val="9"/>
  </w:num>
  <w:num w:numId="16" w16cid:durableId="1968076207">
    <w:abstractNumId w:val="24"/>
  </w:num>
  <w:num w:numId="17" w16cid:durableId="1860966582">
    <w:abstractNumId w:val="20"/>
  </w:num>
  <w:num w:numId="18" w16cid:durableId="1502624860">
    <w:abstractNumId w:val="4"/>
  </w:num>
  <w:num w:numId="19" w16cid:durableId="653996152">
    <w:abstractNumId w:val="23"/>
  </w:num>
  <w:num w:numId="20" w16cid:durableId="779760507">
    <w:abstractNumId w:val="13"/>
  </w:num>
  <w:num w:numId="21" w16cid:durableId="2040817348">
    <w:abstractNumId w:val="0"/>
  </w:num>
  <w:num w:numId="22" w16cid:durableId="1806041229">
    <w:abstractNumId w:val="7"/>
  </w:num>
  <w:num w:numId="23" w16cid:durableId="675620332">
    <w:abstractNumId w:val="10"/>
  </w:num>
  <w:num w:numId="24" w16cid:durableId="1257396789">
    <w:abstractNumId w:val="11"/>
  </w:num>
  <w:num w:numId="25" w16cid:durableId="863976440">
    <w:abstractNumId w:val="3"/>
  </w:num>
  <w:num w:numId="26" w16cid:durableId="822813153">
    <w:abstractNumId w:val="0"/>
  </w:num>
  <w:num w:numId="27" w16cid:durableId="916986275">
    <w:abstractNumId w:val="0"/>
  </w:num>
  <w:num w:numId="28" w16cid:durableId="178011115">
    <w:abstractNumId w:val="0"/>
  </w:num>
  <w:num w:numId="29" w16cid:durableId="2089956924">
    <w:abstractNumId w:val="0"/>
  </w:num>
  <w:num w:numId="30" w16cid:durableId="421799589">
    <w:abstractNumId w:val="0"/>
  </w:num>
  <w:num w:numId="31" w16cid:durableId="190461739">
    <w:abstractNumId w:val="0"/>
  </w:num>
  <w:num w:numId="32" w16cid:durableId="345135355">
    <w:abstractNumId w:val="17"/>
  </w:num>
  <w:num w:numId="33" w16cid:durableId="212425604">
    <w:abstractNumId w:val="0"/>
  </w:num>
  <w:num w:numId="34" w16cid:durableId="210193417">
    <w:abstractNumId w:val="0"/>
  </w:num>
  <w:num w:numId="35" w16cid:durableId="2140221273">
    <w:abstractNumId w:val="28"/>
  </w:num>
  <w:num w:numId="36" w16cid:durableId="1880167578">
    <w:abstractNumId w:val="14"/>
  </w:num>
  <w:num w:numId="37" w16cid:durableId="512111369">
    <w:abstractNumId w:val="8"/>
  </w:num>
  <w:num w:numId="38" w16cid:durableId="1006327984">
    <w:abstractNumId w:val="26"/>
  </w:num>
  <w:num w:numId="39" w16cid:durableId="94904693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47DE"/>
    <w:rsid w:val="00035EF9"/>
    <w:rsid w:val="00037DA6"/>
    <w:rsid w:val="00040738"/>
    <w:rsid w:val="00041738"/>
    <w:rsid w:val="00042689"/>
    <w:rsid w:val="000431FA"/>
    <w:rsid w:val="000438B4"/>
    <w:rsid w:val="000462C0"/>
    <w:rsid w:val="00050EDD"/>
    <w:rsid w:val="00054584"/>
    <w:rsid w:val="000549CD"/>
    <w:rsid w:val="00057EE7"/>
    <w:rsid w:val="0006174A"/>
    <w:rsid w:val="0006530B"/>
    <w:rsid w:val="000654D4"/>
    <w:rsid w:val="00066B9F"/>
    <w:rsid w:val="0006713A"/>
    <w:rsid w:val="0006714E"/>
    <w:rsid w:val="00067C69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485D"/>
    <w:rsid w:val="00094BD2"/>
    <w:rsid w:val="00096170"/>
    <w:rsid w:val="00097744"/>
    <w:rsid w:val="000A16AD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961"/>
    <w:rsid w:val="000B5F4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CD0"/>
    <w:rsid w:val="000F07D5"/>
    <w:rsid w:val="000F1BF8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52D0"/>
    <w:rsid w:val="00125B71"/>
    <w:rsid w:val="00130C5C"/>
    <w:rsid w:val="00132094"/>
    <w:rsid w:val="00132D89"/>
    <w:rsid w:val="00134524"/>
    <w:rsid w:val="00134CF2"/>
    <w:rsid w:val="00135E1C"/>
    <w:rsid w:val="001379F9"/>
    <w:rsid w:val="00140CF5"/>
    <w:rsid w:val="00143240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527D"/>
    <w:rsid w:val="0021586B"/>
    <w:rsid w:val="00216082"/>
    <w:rsid w:val="002178D5"/>
    <w:rsid w:val="002230BD"/>
    <w:rsid w:val="002237AF"/>
    <w:rsid w:val="00225637"/>
    <w:rsid w:val="00225D69"/>
    <w:rsid w:val="0022752A"/>
    <w:rsid w:val="00230FA7"/>
    <w:rsid w:val="00231940"/>
    <w:rsid w:val="002329EC"/>
    <w:rsid w:val="00235D31"/>
    <w:rsid w:val="00242E8D"/>
    <w:rsid w:val="00245199"/>
    <w:rsid w:val="00250519"/>
    <w:rsid w:val="00254422"/>
    <w:rsid w:val="00255798"/>
    <w:rsid w:val="00256A0E"/>
    <w:rsid w:val="00257468"/>
    <w:rsid w:val="002608BE"/>
    <w:rsid w:val="002608D6"/>
    <w:rsid w:val="00260E32"/>
    <w:rsid w:val="002629A2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D279A"/>
    <w:rsid w:val="002D3108"/>
    <w:rsid w:val="002D3B78"/>
    <w:rsid w:val="002D4372"/>
    <w:rsid w:val="002D578A"/>
    <w:rsid w:val="002D61E9"/>
    <w:rsid w:val="002E3DAB"/>
    <w:rsid w:val="002E6194"/>
    <w:rsid w:val="002F2633"/>
    <w:rsid w:val="002F5168"/>
    <w:rsid w:val="002F55BF"/>
    <w:rsid w:val="002F6F2E"/>
    <w:rsid w:val="00300AE4"/>
    <w:rsid w:val="003046A6"/>
    <w:rsid w:val="00304BB6"/>
    <w:rsid w:val="00304C79"/>
    <w:rsid w:val="00304F04"/>
    <w:rsid w:val="0031059F"/>
    <w:rsid w:val="003111DC"/>
    <w:rsid w:val="00311FA8"/>
    <w:rsid w:val="00313BCE"/>
    <w:rsid w:val="00313C21"/>
    <w:rsid w:val="00314658"/>
    <w:rsid w:val="00320384"/>
    <w:rsid w:val="00320E32"/>
    <w:rsid w:val="003217E1"/>
    <w:rsid w:val="0032198F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6CCB"/>
    <w:rsid w:val="003B2761"/>
    <w:rsid w:val="003B2AF7"/>
    <w:rsid w:val="003B2C3E"/>
    <w:rsid w:val="003B2F86"/>
    <w:rsid w:val="003B300C"/>
    <w:rsid w:val="003B48B4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4BF7"/>
    <w:rsid w:val="003D4BFD"/>
    <w:rsid w:val="003E3C59"/>
    <w:rsid w:val="003E4DAD"/>
    <w:rsid w:val="003E54E1"/>
    <w:rsid w:val="003E56A3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303C"/>
    <w:rsid w:val="00446674"/>
    <w:rsid w:val="00452498"/>
    <w:rsid w:val="00454420"/>
    <w:rsid w:val="00455142"/>
    <w:rsid w:val="00456E10"/>
    <w:rsid w:val="004603A5"/>
    <w:rsid w:val="0046455E"/>
    <w:rsid w:val="00465CDD"/>
    <w:rsid w:val="004664BA"/>
    <w:rsid w:val="00466A27"/>
    <w:rsid w:val="00470765"/>
    <w:rsid w:val="00471849"/>
    <w:rsid w:val="00471ED2"/>
    <w:rsid w:val="00474D22"/>
    <w:rsid w:val="00481422"/>
    <w:rsid w:val="004826FA"/>
    <w:rsid w:val="00483CC4"/>
    <w:rsid w:val="00485E71"/>
    <w:rsid w:val="00486BB7"/>
    <w:rsid w:val="00487969"/>
    <w:rsid w:val="004909EF"/>
    <w:rsid w:val="0049219C"/>
    <w:rsid w:val="00494823"/>
    <w:rsid w:val="004953DB"/>
    <w:rsid w:val="004957EC"/>
    <w:rsid w:val="00497845"/>
    <w:rsid w:val="004A1909"/>
    <w:rsid w:val="004A2C08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5AF"/>
    <w:rsid w:val="004C0D3B"/>
    <w:rsid w:val="004C29DD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CFD"/>
    <w:rsid w:val="00523A61"/>
    <w:rsid w:val="005254C3"/>
    <w:rsid w:val="00526D0D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48DC"/>
    <w:rsid w:val="00575EFB"/>
    <w:rsid w:val="00576E1A"/>
    <w:rsid w:val="00577FF3"/>
    <w:rsid w:val="0058082E"/>
    <w:rsid w:val="005811EA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29C8"/>
    <w:rsid w:val="005D2A31"/>
    <w:rsid w:val="005D364C"/>
    <w:rsid w:val="005D36AF"/>
    <w:rsid w:val="005D5585"/>
    <w:rsid w:val="005E3D4F"/>
    <w:rsid w:val="005E492D"/>
    <w:rsid w:val="005E58DD"/>
    <w:rsid w:val="005E720D"/>
    <w:rsid w:val="005F046D"/>
    <w:rsid w:val="005F17F9"/>
    <w:rsid w:val="005F181E"/>
    <w:rsid w:val="005F2839"/>
    <w:rsid w:val="005F586C"/>
    <w:rsid w:val="005F5FBA"/>
    <w:rsid w:val="00600232"/>
    <w:rsid w:val="00602A78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7381A"/>
    <w:rsid w:val="006762E6"/>
    <w:rsid w:val="00676517"/>
    <w:rsid w:val="0067772B"/>
    <w:rsid w:val="00680C9D"/>
    <w:rsid w:val="00681678"/>
    <w:rsid w:val="00683DD8"/>
    <w:rsid w:val="00684541"/>
    <w:rsid w:val="00686705"/>
    <w:rsid w:val="006869E1"/>
    <w:rsid w:val="00692297"/>
    <w:rsid w:val="00693664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F1"/>
    <w:rsid w:val="006C07D1"/>
    <w:rsid w:val="006C4223"/>
    <w:rsid w:val="006C6604"/>
    <w:rsid w:val="006D02EF"/>
    <w:rsid w:val="006D1082"/>
    <w:rsid w:val="006D2B54"/>
    <w:rsid w:val="006D3BBB"/>
    <w:rsid w:val="006D3F52"/>
    <w:rsid w:val="006D4358"/>
    <w:rsid w:val="006D5E80"/>
    <w:rsid w:val="006D6364"/>
    <w:rsid w:val="006E0181"/>
    <w:rsid w:val="006E0C5D"/>
    <w:rsid w:val="006E3DDF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BBB"/>
    <w:rsid w:val="00712D1C"/>
    <w:rsid w:val="00713060"/>
    <w:rsid w:val="0071531A"/>
    <w:rsid w:val="00715964"/>
    <w:rsid w:val="00716546"/>
    <w:rsid w:val="00720653"/>
    <w:rsid w:val="00721016"/>
    <w:rsid w:val="007258DC"/>
    <w:rsid w:val="007274F0"/>
    <w:rsid w:val="00727BE8"/>
    <w:rsid w:val="00727E80"/>
    <w:rsid w:val="0073062A"/>
    <w:rsid w:val="00735819"/>
    <w:rsid w:val="00735A8C"/>
    <w:rsid w:val="00742531"/>
    <w:rsid w:val="007426A1"/>
    <w:rsid w:val="00742846"/>
    <w:rsid w:val="007437C4"/>
    <w:rsid w:val="0074575C"/>
    <w:rsid w:val="00747AF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1597"/>
    <w:rsid w:val="0078167E"/>
    <w:rsid w:val="0078173D"/>
    <w:rsid w:val="0078553D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64FA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EE0"/>
    <w:rsid w:val="007E7592"/>
    <w:rsid w:val="007F1CA4"/>
    <w:rsid w:val="007F201E"/>
    <w:rsid w:val="007F372D"/>
    <w:rsid w:val="007F43CA"/>
    <w:rsid w:val="00802C51"/>
    <w:rsid w:val="0081327F"/>
    <w:rsid w:val="00815A1F"/>
    <w:rsid w:val="0081750E"/>
    <w:rsid w:val="00817A51"/>
    <w:rsid w:val="008219A6"/>
    <w:rsid w:val="00822D5B"/>
    <w:rsid w:val="008256FE"/>
    <w:rsid w:val="00826352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611D4"/>
    <w:rsid w:val="00861912"/>
    <w:rsid w:val="0086265C"/>
    <w:rsid w:val="00862FE6"/>
    <w:rsid w:val="008636DF"/>
    <w:rsid w:val="00865490"/>
    <w:rsid w:val="0086567D"/>
    <w:rsid w:val="00870D15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22FC"/>
    <w:rsid w:val="00902EB0"/>
    <w:rsid w:val="009032D9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958"/>
    <w:rsid w:val="00944E9B"/>
    <w:rsid w:val="00951F20"/>
    <w:rsid w:val="00952051"/>
    <w:rsid w:val="0095250B"/>
    <w:rsid w:val="009532BA"/>
    <w:rsid w:val="009548FC"/>
    <w:rsid w:val="00954964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94433"/>
    <w:rsid w:val="009A14CB"/>
    <w:rsid w:val="009A1F0C"/>
    <w:rsid w:val="009A30BB"/>
    <w:rsid w:val="009A3584"/>
    <w:rsid w:val="009A71B3"/>
    <w:rsid w:val="009B020D"/>
    <w:rsid w:val="009B229C"/>
    <w:rsid w:val="009B4D82"/>
    <w:rsid w:val="009B725A"/>
    <w:rsid w:val="009C12A1"/>
    <w:rsid w:val="009C1448"/>
    <w:rsid w:val="009C2571"/>
    <w:rsid w:val="009C4505"/>
    <w:rsid w:val="009D05F8"/>
    <w:rsid w:val="009D061B"/>
    <w:rsid w:val="009D4458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DB7"/>
    <w:rsid w:val="00A313A8"/>
    <w:rsid w:val="00A321EB"/>
    <w:rsid w:val="00A33F3A"/>
    <w:rsid w:val="00A36AAE"/>
    <w:rsid w:val="00A37FF2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61D8"/>
    <w:rsid w:val="00A8746C"/>
    <w:rsid w:val="00A87504"/>
    <w:rsid w:val="00A91ADE"/>
    <w:rsid w:val="00A93810"/>
    <w:rsid w:val="00A96F70"/>
    <w:rsid w:val="00A972D3"/>
    <w:rsid w:val="00AA133E"/>
    <w:rsid w:val="00AA248A"/>
    <w:rsid w:val="00AA263D"/>
    <w:rsid w:val="00AA3C99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07129"/>
    <w:rsid w:val="00B1065C"/>
    <w:rsid w:val="00B13F1C"/>
    <w:rsid w:val="00B16214"/>
    <w:rsid w:val="00B1638E"/>
    <w:rsid w:val="00B170EB"/>
    <w:rsid w:val="00B21749"/>
    <w:rsid w:val="00B2431C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3B91"/>
    <w:rsid w:val="00B74DDB"/>
    <w:rsid w:val="00B7630C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F0A70"/>
    <w:rsid w:val="00BF0EBC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2C69"/>
    <w:rsid w:val="00C63D80"/>
    <w:rsid w:val="00C6408A"/>
    <w:rsid w:val="00C64539"/>
    <w:rsid w:val="00C7265D"/>
    <w:rsid w:val="00C74203"/>
    <w:rsid w:val="00C75FAB"/>
    <w:rsid w:val="00C773A5"/>
    <w:rsid w:val="00C83F21"/>
    <w:rsid w:val="00C91B55"/>
    <w:rsid w:val="00C93E5F"/>
    <w:rsid w:val="00CA239C"/>
    <w:rsid w:val="00CA53F3"/>
    <w:rsid w:val="00CA5D3E"/>
    <w:rsid w:val="00CA63E0"/>
    <w:rsid w:val="00CA6CA7"/>
    <w:rsid w:val="00CB0BE9"/>
    <w:rsid w:val="00CB0E43"/>
    <w:rsid w:val="00CB1C5B"/>
    <w:rsid w:val="00CB55D8"/>
    <w:rsid w:val="00CB62EB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F0509"/>
    <w:rsid w:val="00CF0D9E"/>
    <w:rsid w:val="00CF26FE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17FEC"/>
    <w:rsid w:val="00D21824"/>
    <w:rsid w:val="00D24415"/>
    <w:rsid w:val="00D25345"/>
    <w:rsid w:val="00D33CDB"/>
    <w:rsid w:val="00D37717"/>
    <w:rsid w:val="00D40B2A"/>
    <w:rsid w:val="00D42805"/>
    <w:rsid w:val="00D433CE"/>
    <w:rsid w:val="00D43FA3"/>
    <w:rsid w:val="00D459AC"/>
    <w:rsid w:val="00D45CD2"/>
    <w:rsid w:val="00D47784"/>
    <w:rsid w:val="00D50015"/>
    <w:rsid w:val="00D50C57"/>
    <w:rsid w:val="00D5442E"/>
    <w:rsid w:val="00D55AAB"/>
    <w:rsid w:val="00D57EE3"/>
    <w:rsid w:val="00D64392"/>
    <w:rsid w:val="00D67227"/>
    <w:rsid w:val="00D676D9"/>
    <w:rsid w:val="00D747BE"/>
    <w:rsid w:val="00D74F30"/>
    <w:rsid w:val="00D750B9"/>
    <w:rsid w:val="00D75D88"/>
    <w:rsid w:val="00D76396"/>
    <w:rsid w:val="00D83EB4"/>
    <w:rsid w:val="00D84CA2"/>
    <w:rsid w:val="00D86377"/>
    <w:rsid w:val="00D9211A"/>
    <w:rsid w:val="00D96A0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66E6"/>
    <w:rsid w:val="00DD6C46"/>
    <w:rsid w:val="00DE1576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E30"/>
    <w:rsid w:val="00E46373"/>
    <w:rsid w:val="00E46B41"/>
    <w:rsid w:val="00E46CEB"/>
    <w:rsid w:val="00E47A8B"/>
    <w:rsid w:val="00E47C30"/>
    <w:rsid w:val="00E509DB"/>
    <w:rsid w:val="00E5109E"/>
    <w:rsid w:val="00E510C6"/>
    <w:rsid w:val="00E511E1"/>
    <w:rsid w:val="00E52CFC"/>
    <w:rsid w:val="00E5416C"/>
    <w:rsid w:val="00E545DD"/>
    <w:rsid w:val="00E57D0F"/>
    <w:rsid w:val="00E6115F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A0B08"/>
    <w:rsid w:val="00FA1009"/>
    <w:rsid w:val="00FA1844"/>
    <w:rsid w:val="00FA298D"/>
    <w:rsid w:val="00FA32CB"/>
    <w:rsid w:val="00FB0602"/>
    <w:rsid w:val="00FB1E78"/>
    <w:rsid w:val="00FB221F"/>
    <w:rsid w:val="00FB3F49"/>
    <w:rsid w:val="00FB4C8A"/>
    <w:rsid w:val="00FC0DD2"/>
    <w:rsid w:val="00FC1B03"/>
    <w:rsid w:val="00FC6E4D"/>
    <w:rsid w:val="00FC7A6C"/>
    <w:rsid w:val="00FD0E06"/>
    <w:rsid w:val="00FD4E92"/>
    <w:rsid w:val="00FD50A7"/>
    <w:rsid w:val="00FD7163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11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1547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3</cp:revision>
  <cp:lastPrinted>2024-04-03T10:48:00Z</cp:lastPrinted>
  <dcterms:created xsi:type="dcterms:W3CDTF">2024-07-10T09:55:00Z</dcterms:created>
  <dcterms:modified xsi:type="dcterms:W3CDTF">2024-07-11T09:50:00Z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